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 w:right="3820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1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PROJE</w:t>
      </w:r>
      <w:bookmarkStart w:id="0" w:name="_GoBack"/>
      <w:bookmarkEnd w:id="0"/>
      <w:r>
        <w:rPr>
          <w:b/>
          <w:spacing w:val="-3"/>
          <w:sz w:val="28"/>
          <w:szCs w:val="28"/>
        </w:rPr>
        <w:t>C</w:t>
      </w:r>
      <w:r>
        <w:rPr>
          <w:b/>
          <w:sz w:val="28"/>
          <w:szCs w:val="28"/>
        </w:rPr>
        <w:t>T</w:t>
      </w:r>
      <w:r>
        <w:rPr>
          <w:b/>
          <w:spacing w:val="-1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DESCRIPTIO</w:t>
      </w:r>
      <w:r>
        <w:rPr>
          <w:b/>
          <w:sz w:val="28"/>
          <w:szCs w:val="28"/>
        </w:rPr>
        <w:t>N</w:t>
      </w:r>
      <w:r>
        <w:rPr>
          <w:b/>
          <w:spacing w:val="-25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AN</w:t>
      </w:r>
      <w:r>
        <w:rPr>
          <w:b/>
          <w:sz w:val="28"/>
          <w:szCs w:val="28"/>
        </w:rPr>
        <w:t>D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SCOPE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ind w:left="422" w:right="5996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1.1</w:t>
      </w:r>
      <w:r>
        <w:rPr>
          <w:b/>
          <w:sz w:val="24"/>
          <w:szCs w:val="24"/>
        </w:rPr>
        <w:t>.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PROJEC</w:t>
      </w:r>
      <w:r>
        <w:rPr>
          <w:b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BACKGROUND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Gardabani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Wastew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Treatment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WTP)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located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south-ea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city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bili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 tre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 dom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stic and in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ustrial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ffl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ents of Tbilisi, Gardab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 and Rustavi. Wa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tewater 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ro</w:t>
      </w:r>
      <w:r>
        <w:rPr>
          <w:sz w:val="24"/>
          <w:szCs w:val="24"/>
        </w:rPr>
        <w:t>m Tbili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nveyed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llector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3,3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diameter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and, following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treatment, discharged into the Mtkvari River.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plant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built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1985.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Since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some rehabilitation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works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implemented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(e.g., primary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rehabilitation).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wastewater treatment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solely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conducted through mechanical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primary treatment.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Aft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passing the primary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treatment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wastewater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directly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-5"/>
          <w:sz w:val="24"/>
          <w:szCs w:val="24"/>
        </w:rPr>
        <w:t>t</w:t>
      </w:r>
      <w:r>
        <w:rPr>
          <w:sz w:val="24"/>
          <w:szCs w:val="24"/>
        </w:rPr>
        <w:t>let.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biological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stage and secondary clarifiers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been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operation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least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years. Anaerobic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, as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l, </w:t>
      </w:r>
      <w:r>
        <w:rPr>
          <w:sz w:val="24"/>
          <w:szCs w:val="24"/>
        </w:rPr>
        <w:t>were build, but never 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mmi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sioned.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2553"/>
        <w:jc w:val="both"/>
        <w:rPr>
          <w:sz w:val="24"/>
          <w:szCs w:val="24"/>
        </w:rPr>
      </w:pPr>
      <w:r>
        <w:rPr>
          <w:sz w:val="24"/>
          <w:szCs w:val="24"/>
        </w:rPr>
        <w:t>In this case, the pr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ect is focus on 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 dewate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 facility of the pla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6362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1.2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PROJEC</w:t>
      </w:r>
      <w:r>
        <w:rPr>
          <w:b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OBJECTIVE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objective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project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 develop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facility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needed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treat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f the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t,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chieving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with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cess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at  least,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25%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dryness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its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subsequent stabili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ation.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ind w:left="422" w:right="42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 this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roject, 2 diff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scen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rios will be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udied: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90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Current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</w:p>
    <w:p w:rsidR="00D55D93" w:rsidRDefault="00453762">
      <w:pPr>
        <w:spacing w:before="1"/>
        <w:ind w:left="90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First extension stage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484" w:lineRule="auto"/>
        <w:ind w:left="422" w:right="6725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1.3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 xml:space="preserve">CONSIDERATIONS </w:t>
      </w:r>
      <w:r>
        <w:rPr>
          <w:b/>
          <w:sz w:val="24"/>
          <w:szCs w:val="24"/>
        </w:rPr>
        <w:t>Current st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ge:</w:t>
      </w:r>
    </w:p>
    <w:p w:rsidR="00D55D93" w:rsidRDefault="00453762">
      <w:pPr>
        <w:spacing w:before="13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Inlet sludge flow: 640 m</w:t>
      </w:r>
      <w:r>
        <w:rPr>
          <w:position w:val="9"/>
          <w:sz w:val="16"/>
          <w:szCs w:val="16"/>
        </w:rPr>
        <w:t>3</w:t>
      </w:r>
      <w:r>
        <w:rPr>
          <w:spacing w:val="1"/>
          <w:sz w:val="24"/>
          <w:szCs w:val="24"/>
        </w:rPr>
        <w:t>/d</w:t>
      </w:r>
    </w:p>
    <w:p w:rsidR="00D55D93" w:rsidRDefault="00453762">
      <w:pPr>
        <w:spacing w:before="17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Sludge stabilization: by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quicklime (250 kg/t DS)</w:t>
      </w:r>
    </w:p>
    <w:p w:rsidR="00D55D93" w:rsidRDefault="00453762">
      <w:pPr>
        <w:spacing w:before="17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Type of dewatering equipment: centrifugal decanter (1+0)</w:t>
      </w:r>
    </w:p>
    <w:p w:rsidR="00D55D93" w:rsidRDefault="00453762">
      <w:pPr>
        <w:spacing w:before="18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Location: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existing garage in fine screen building</w:t>
      </w:r>
    </w:p>
    <w:p w:rsidR="00D55D93" w:rsidRDefault="00453762">
      <w:pPr>
        <w:spacing w:before="17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Odor facility: the existing deodorization system is used</w:t>
      </w:r>
    </w:p>
    <w:p w:rsidR="00D55D93" w:rsidRDefault="00453762">
      <w:pPr>
        <w:spacing w:before="17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Maintenance tasks: the existing bridge crane is used</w:t>
      </w:r>
    </w:p>
    <w:p w:rsidR="00D55D93" w:rsidRDefault="00453762">
      <w:pPr>
        <w:tabs>
          <w:tab w:val="left" w:pos="1140"/>
        </w:tabs>
        <w:spacing w:before="18"/>
        <w:ind w:left="1142" w:right="228" w:hanging="360"/>
        <w:rPr>
          <w:sz w:val="24"/>
          <w:szCs w:val="24"/>
        </w:rPr>
      </w:pPr>
      <w:r>
        <w:rPr>
          <w:w w:val="131"/>
          <w:sz w:val="24"/>
          <w:szCs w:val="24"/>
        </w:rPr>
        <w:t>•</w:t>
      </w:r>
      <w:r>
        <w:rPr>
          <w:sz w:val="24"/>
          <w:szCs w:val="24"/>
        </w:rPr>
        <w:tab/>
        <w:t>No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geotechnical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problems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expected.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geotechnical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campaign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carried out, with boreholes located in the current working area</w:t>
      </w:r>
    </w:p>
    <w:p w:rsidR="00D55D93" w:rsidRDefault="00453762">
      <w:pPr>
        <w:spacing w:before="6"/>
        <w:ind w:left="782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Service and drinking water intake is avalaible be in the existing building</w:t>
      </w:r>
    </w:p>
    <w:p w:rsidR="00D55D93" w:rsidRDefault="00D55D93">
      <w:pPr>
        <w:spacing w:before="6" w:line="100" w:lineRule="exact"/>
        <w:rPr>
          <w:sz w:val="11"/>
          <w:szCs w:val="11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ind w:left="422" w:right="7134"/>
        <w:jc w:val="both"/>
        <w:rPr>
          <w:sz w:val="24"/>
          <w:szCs w:val="24"/>
        </w:rPr>
        <w:sectPr w:rsidR="00D55D93">
          <w:headerReference w:type="default" r:id="rId7"/>
          <w:pgSz w:w="11920" w:h="16840"/>
          <w:pgMar w:top="1240" w:right="860" w:bottom="280" w:left="1280" w:header="367" w:footer="453" w:gutter="0"/>
          <w:cols w:space="720"/>
        </w:sectPr>
      </w:pPr>
      <w:r>
        <w:rPr>
          <w:b/>
          <w:sz w:val="24"/>
          <w:szCs w:val="24"/>
        </w:rPr>
        <w:t>First e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ten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ion stage: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0" w:line="260" w:lineRule="exact"/>
        <w:rPr>
          <w:sz w:val="26"/>
          <w:szCs w:val="26"/>
        </w:rPr>
      </w:pPr>
    </w:p>
    <w:p w:rsidR="00D55D93" w:rsidRDefault="00453762">
      <w:pPr>
        <w:spacing w:before="38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Inlet sludge flow: 1,198.81 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pacing w:val="1"/>
          <w:sz w:val="24"/>
          <w:szCs w:val="24"/>
        </w:rPr>
        <w:t>/d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stabilization by: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quicklime (150 kg/t DS)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Type of dewatering equipment: centrifugal deca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ters (2+1)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Location: Existing garage in fine screen building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Odor facility: the existing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odorization system is used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Maintenan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 task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 the existing bridge crane is used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The sludge dewatering facility mainly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consists of the following units: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Feeding sludge buffer tank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Feeding pumps to sludge dewatering unit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dewatering facilities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Lime storage and dosing equipment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Dewatered sludge containers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Electrical works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Implementation in e</w:t>
      </w:r>
      <w:r>
        <w:rPr>
          <w:spacing w:val="-2"/>
          <w:sz w:val="24"/>
          <w:szCs w:val="24"/>
        </w:rPr>
        <w:t>x</w:t>
      </w:r>
      <w:r>
        <w:rPr>
          <w:sz w:val="24"/>
          <w:szCs w:val="24"/>
        </w:rPr>
        <w:t>isting SCADA system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Considering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ll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sy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em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integr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ed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stewat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atme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</w:p>
    <w:p w:rsidR="00D55D93" w:rsidRDefault="00453762">
      <w:pPr>
        <w:spacing w:before="42"/>
        <w:ind w:left="422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Plant.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 w:right="3308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2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DESCRIPTIO</w:t>
      </w:r>
      <w:r>
        <w:rPr>
          <w:b/>
          <w:sz w:val="28"/>
          <w:szCs w:val="28"/>
        </w:rPr>
        <w:t>N</w:t>
      </w:r>
      <w:r>
        <w:rPr>
          <w:b/>
          <w:spacing w:val="-25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O</w:t>
      </w:r>
      <w:r>
        <w:rPr>
          <w:b/>
          <w:sz w:val="28"/>
          <w:szCs w:val="28"/>
        </w:rPr>
        <w:t>F</w:t>
      </w:r>
      <w:r>
        <w:rPr>
          <w:b/>
          <w:spacing w:val="-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TH</w:t>
      </w:r>
      <w:r>
        <w:rPr>
          <w:b/>
          <w:sz w:val="28"/>
          <w:szCs w:val="28"/>
        </w:rPr>
        <w:t>E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EXISITN</w:t>
      </w:r>
      <w:r>
        <w:rPr>
          <w:b/>
          <w:sz w:val="28"/>
          <w:szCs w:val="28"/>
        </w:rPr>
        <w:t>G</w:t>
      </w:r>
      <w:r>
        <w:rPr>
          <w:b/>
          <w:spacing w:val="-2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PLANT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Rehabilitation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works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ere implem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completely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uding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inlet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chamber,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grid and  grease  removal  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  the  rec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nstruction  of  five  primary  cla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ie</w:t>
      </w:r>
      <w:r>
        <w:rPr>
          <w:spacing w:val="-1"/>
          <w:sz w:val="24"/>
          <w:szCs w:val="24"/>
        </w:rPr>
        <w:t>r/</w:t>
      </w:r>
      <w:r>
        <w:rPr>
          <w:sz w:val="24"/>
          <w:szCs w:val="24"/>
        </w:rPr>
        <w:t>sediment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  tanks, which enabled the separation of suspended particles. When the rehabilitation works had been implemented, also a SCADA system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been installed for the WWTP.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ind w:left="422" w:right="29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Gardabani Wastewater Treatment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ant (WW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P) is comp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sed of: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Suction chamber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Distribution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chamber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Coarse screens (5 li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es)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Grid and grease removal (</w:t>
      </w:r>
      <w:r>
        <w:rPr>
          <w:spacing w:val="-1"/>
          <w:sz w:val="24"/>
          <w:szCs w:val="24"/>
        </w:rPr>
        <w:t>1</w:t>
      </w:r>
      <w:r>
        <w:rPr>
          <w:position w:val="9"/>
          <w:sz w:val="16"/>
          <w:szCs w:val="16"/>
        </w:rPr>
        <w:t>st</w:t>
      </w:r>
      <w:r>
        <w:rPr>
          <w:spacing w:val="19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sta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 bi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ogical treatment)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Primary clarifiers of 49.5 m in diameter (5 tanks)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RAS &amp; WAS pumping station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thickener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Aerobic digestion (out of service)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drying beds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 w:right="508"/>
        <w:jc w:val="both"/>
        <w:rPr>
          <w:sz w:val="24"/>
          <w:szCs w:val="24"/>
        </w:rPr>
      </w:pPr>
      <w:r>
        <w:rPr>
          <w:sz w:val="24"/>
          <w:szCs w:val="24"/>
        </w:rPr>
        <w:t>Currently, sludge is disposed in drying beds as there is not a sludge mechanical dewatering.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8E7CFA">
      <w:pPr>
        <w:ind w:left="422"/>
      </w:pPr>
      <w:r>
        <w:rPr>
          <w:noProof/>
        </w:rPr>
        <w:drawing>
          <wp:inline distT="0" distB="0" distL="0" distR="0">
            <wp:extent cx="5759450" cy="324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ind w:left="3916" w:right="3766"/>
        <w:jc w:val="center"/>
        <w:rPr>
          <w:sz w:val="18"/>
          <w:szCs w:val="18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i/>
          <w:color w:val="1E487C"/>
          <w:sz w:val="18"/>
          <w:szCs w:val="18"/>
        </w:rPr>
        <w:t>Figure</w:t>
      </w:r>
      <w:r>
        <w:rPr>
          <w:i/>
          <w:color w:val="1E487C"/>
          <w:spacing w:val="1"/>
          <w:sz w:val="18"/>
          <w:szCs w:val="18"/>
        </w:rPr>
        <w:t xml:space="preserve"> </w:t>
      </w:r>
      <w:r>
        <w:rPr>
          <w:i/>
          <w:color w:val="1E487C"/>
          <w:sz w:val="18"/>
          <w:szCs w:val="18"/>
        </w:rPr>
        <w:t>1</w:t>
      </w:r>
      <w:r>
        <w:rPr>
          <w:i/>
          <w:color w:val="1E487C"/>
          <w:spacing w:val="-1"/>
          <w:sz w:val="18"/>
          <w:szCs w:val="18"/>
        </w:rPr>
        <w:t xml:space="preserve"> </w:t>
      </w:r>
      <w:r>
        <w:rPr>
          <w:i/>
          <w:color w:val="1E487C"/>
          <w:sz w:val="18"/>
          <w:szCs w:val="18"/>
        </w:rPr>
        <w:t>Gardabani</w:t>
      </w:r>
      <w:r>
        <w:rPr>
          <w:i/>
          <w:color w:val="1E487C"/>
          <w:spacing w:val="1"/>
          <w:sz w:val="18"/>
          <w:szCs w:val="18"/>
        </w:rPr>
        <w:t xml:space="preserve"> </w:t>
      </w:r>
      <w:r>
        <w:rPr>
          <w:i/>
          <w:color w:val="1E487C"/>
          <w:sz w:val="18"/>
          <w:szCs w:val="18"/>
        </w:rPr>
        <w:t>WWTP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3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DESIG</w:t>
      </w:r>
      <w:r>
        <w:rPr>
          <w:b/>
          <w:sz w:val="28"/>
          <w:szCs w:val="28"/>
        </w:rPr>
        <w:t>N</w:t>
      </w:r>
      <w:r>
        <w:rPr>
          <w:b/>
          <w:spacing w:val="-17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DATA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3.1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SLUDG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DEWATERIN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CHARACTERISTICS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31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characteristics,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considering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sce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arios,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summarized below: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0"/>
        <w:gridCol w:w="847"/>
        <w:gridCol w:w="1420"/>
        <w:gridCol w:w="1852"/>
      </w:tblGrid>
      <w:tr w:rsidR="00D55D93">
        <w:trPr>
          <w:trHeight w:hRule="exact" w:val="1115"/>
        </w:trPr>
        <w:tc>
          <w:tcPr>
            <w:tcW w:w="79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D55D93" w:rsidRDefault="00453762">
            <w:pPr>
              <w:spacing w:line="243" w:lineRule="auto"/>
              <w:ind w:left="1076" w:right="1188" w:firstLine="4818"/>
              <w:rPr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STAGE DESCRIP</w:t>
            </w:r>
            <w:r>
              <w:rPr>
                <w:b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b/>
                <w:color w:val="FFFFFF"/>
                <w:sz w:val="24"/>
                <w:szCs w:val="24"/>
              </w:rPr>
              <w:t>ION</w:t>
            </w:r>
          </w:p>
          <w:p w:rsidR="00D55D93" w:rsidRDefault="00453762">
            <w:pPr>
              <w:spacing w:line="260" w:lineRule="exact"/>
              <w:ind w:left="4015"/>
              <w:rPr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Unit       </w:t>
            </w:r>
            <w:r>
              <w:rPr>
                <w:b/>
                <w:color w:val="FFFFFF"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 xml:space="preserve">Current      </w:t>
            </w:r>
            <w:r>
              <w:rPr>
                <w:b/>
                <w:color w:val="FFFFFF"/>
                <w:spacing w:val="38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sz w:val="24"/>
                <w:szCs w:val="24"/>
              </w:rPr>
              <w:t>First e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x</w:t>
            </w:r>
            <w:r>
              <w:rPr>
                <w:b/>
                <w:color w:val="FFFFFF"/>
                <w:sz w:val="24"/>
                <w:szCs w:val="24"/>
              </w:rPr>
              <w:t>ten</w:t>
            </w:r>
            <w:r>
              <w:rPr>
                <w:b/>
                <w:color w:val="FFFFFF"/>
                <w:spacing w:val="-1"/>
                <w:sz w:val="24"/>
                <w:szCs w:val="24"/>
              </w:rPr>
              <w:t>s</w:t>
            </w:r>
            <w:r>
              <w:rPr>
                <w:b/>
                <w:color w:val="FFFFFF"/>
                <w:sz w:val="24"/>
                <w:szCs w:val="24"/>
              </w:rPr>
              <w:t>ion</w:t>
            </w:r>
          </w:p>
        </w:tc>
      </w:tr>
      <w:tr w:rsidR="00D55D93">
        <w:trPr>
          <w:trHeight w:hRule="exact" w:val="776"/>
        </w:trPr>
        <w:tc>
          <w:tcPr>
            <w:tcW w:w="3820" w:type="dxa"/>
            <w:tcBorders>
              <w:top w:val="nil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7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Thickened sludge</w:t>
            </w:r>
          </w:p>
        </w:tc>
        <w:tc>
          <w:tcPr>
            <w:tcW w:w="847" w:type="dxa"/>
            <w:tcBorders>
              <w:top w:val="nil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7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Kg/day</w:t>
            </w:r>
          </w:p>
        </w:tc>
        <w:tc>
          <w:tcPr>
            <w:tcW w:w="1420" w:type="dxa"/>
            <w:tcBorders>
              <w:top w:val="nil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7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3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25.600</w:t>
            </w:r>
          </w:p>
        </w:tc>
        <w:tc>
          <w:tcPr>
            <w:tcW w:w="1852" w:type="dxa"/>
            <w:tcBorders>
              <w:top w:val="nil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7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5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47.952</w:t>
            </w:r>
          </w:p>
        </w:tc>
      </w:tr>
      <w:tr w:rsidR="00D55D93">
        <w:trPr>
          <w:trHeight w:hRule="exact" w:val="781"/>
        </w:trPr>
        <w:tc>
          <w:tcPr>
            <w:tcW w:w="3820" w:type="dxa"/>
            <w:tcBorders>
              <w:top w:val="single" w:sz="5" w:space="0" w:color="000000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Flow of sludge to dewatering unit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m3/d</w:t>
            </w:r>
          </w:p>
        </w:tc>
        <w:tc>
          <w:tcPr>
            <w:tcW w:w="1420" w:type="dxa"/>
            <w:tcBorders>
              <w:top w:val="single" w:sz="5" w:space="0" w:color="000000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488" w:right="4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3" w:space="0" w:color="4E81BD"/>
              <w:bottom w:val="single" w:sz="5" w:space="0" w:color="000000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0"/>
                <w:szCs w:val="10"/>
              </w:rPr>
            </w:pPr>
          </w:p>
          <w:p w:rsidR="00D55D93" w:rsidRDefault="00453762">
            <w:pPr>
              <w:ind w:left="5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1,198.81</w:t>
            </w:r>
          </w:p>
        </w:tc>
      </w:tr>
      <w:tr w:rsidR="00D55D93">
        <w:trPr>
          <w:trHeight w:hRule="exact" w:val="565"/>
        </w:trPr>
        <w:tc>
          <w:tcPr>
            <w:tcW w:w="3820" w:type="dxa"/>
            <w:tcBorders>
              <w:top w:val="single" w:sz="5" w:space="0" w:color="000000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5" w:space="0" w:color="000000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Centrifuges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Centrifuges</w:t>
            </w:r>
          </w:p>
        </w:tc>
      </w:tr>
      <w:tr w:rsidR="00D55D93">
        <w:trPr>
          <w:trHeight w:hRule="exact" w:val="562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Dry solids content of feeding sludge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281" w:right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08" w:right="6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824" w:right="8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55D93">
        <w:trPr>
          <w:trHeight w:hRule="exact" w:val="563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Operation time weekly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d/w</w:t>
            </w:r>
          </w:p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08" w:right="6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824" w:right="8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55D93">
        <w:trPr>
          <w:trHeight w:hRule="exact" w:val="563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Operation time daily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h/d</w:t>
            </w:r>
          </w:p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548" w:right="5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764" w:right="7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D55D93">
        <w:trPr>
          <w:trHeight w:hRule="exact" w:val="562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Number of 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nits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08" w:right="6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95" w:right="6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2+1</w:t>
            </w:r>
          </w:p>
        </w:tc>
      </w:tr>
      <w:tr w:rsidR="00D55D93">
        <w:trPr>
          <w:trHeight w:hRule="exact" w:val="880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9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of feeding pumps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Progressive</w:t>
            </w:r>
          </w:p>
          <w:p w:rsidR="00D55D93" w:rsidRDefault="00453762">
            <w:pPr>
              <w:spacing w:before="42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cavity p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mp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3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Progressive</w:t>
            </w:r>
          </w:p>
          <w:p w:rsidR="00D55D93" w:rsidRDefault="00453762">
            <w:pPr>
              <w:spacing w:before="42"/>
              <w:ind w:left="27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cavity p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s</w:t>
            </w:r>
          </w:p>
        </w:tc>
      </w:tr>
      <w:tr w:rsidR="00D55D93">
        <w:trPr>
          <w:trHeight w:hRule="exact" w:val="563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feeding pumps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481" w:right="4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1+1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95" w:right="69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2+1</w:t>
            </w:r>
          </w:p>
        </w:tc>
      </w:tr>
      <w:tr w:rsidR="00D55D93">
        <w:trPr>
          <w:trHeight w:hRule="exact" w:val="880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Flocculation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agent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415" w:right="4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  <w:p w:rsidR="00D55D93" w:rsidRDefault="00453762">
            <w:pPr>
              <w:spacing w:before="42"/>
              <w:ind w:left="268" w:right="2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polymer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 polymer</w:t>
            </w:r>
          </w:p>
        </w:tc>
      </w:tr>
      <w:tr w:rsidR="00D55D93">
        <w:trPr>
          <w:trHeight w:hRule="exact" w:val="563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polymer preparation units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08" w:right="6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824" w:right="82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55D93">
        <w:trPr>
          <w:trHeight w:hRule="exact" w:val="880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dosing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pumps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sludge</w:t>
            </w:r>
          </w:p>
          <w:p w:rsidR="00D55D93" w:rsidRDefault="00453762">
            <w:pPr>
              <w:spacing w:before="41"/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dewatering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81" w:right="48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1+1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84" w:right="6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2+1</w:t>
            </w:r>
          </w:p>
        </w:tc>
      </w:tr>
      <w:tr w:rsidR="00D55D93">
        <w:trPr>
          <w:trHeight w:hRule="exact" w:val="1198"/>
        </w:trPr>
        <w:tc>
          <w:tcPr>
            <w:tcW w:w="38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6" w:line="100" w:lineRule="exact"/>
              <w:rPr>
                <w:sz w:val="11"/>
                <w:szCs w:val="11"/>
              </w:rPr>
            </w:pPr>
          </w:p>
          <w:p w:rsidR="00D55D93" w:rsidRDefault="00D55D93">
            <w:pPr>
              <w:spacing w:line="200" w:lineRule="exact"/>
            </w:pPr>
          </w:p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of polymer dosing pumps</w:t>
            </w:r>
          </w:p>
        </w:tc>
        <w:tc>
          <w:tcPr>
            <w:tcW w:w="847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420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107" w:right="1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Progressive</w:t>
            </w:r>
          </w:p>
          <w:p w:rsidR="00D55D93" w:rsidRDefault="00453762">
            <w:pPr>
              <w:spacing w:before="41" w:line="276" w:lineRule="auto"/>
              <w:ind w:left="366" w:right="366" w:hang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cavity pumps</w:t>
            </w:r>
          </w:p>
        </w:tc>
        <w:tc>
          <w:tcPr>
            <w:tcW w:w="1852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spacing w:line="276" w:lineRule="auto"/>
              <w:ind w:left="279" w:right="220" w:firstLine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Progressive cavity p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s</w:t>
            </w:r>
          </w:p>
        </w:tc>
      </w:tr>
    </w:tbl>
    <w:p w:rsidR="00D55D93" w:rsidRDefault="00D55D93">
      <w:pPr>
        <w:sectPr w:rsidR="00D55D93">
          <w:pgSz w:w="11920" w:h="16840"/>
          <w:pgMar w:top="1240" w:right="860" w:bottom="280" w:left="1280" w:header="367" w:footer="453" w:gutter="0"/>
          <w:cols w:space="720"/>
        </w:sect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3.2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SL</w:t>
      </w:r>
      <w:r>
        <w:rPr>
          <w:b/>
          <w:spacing w:val="-4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DG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DEWATE</w:t>
      </w:r>
      <w:r>
        <w:rPr>
          <w:b/>
          <w:spacing w:val="-4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TREATMEN</w:t>
      </w:r>
      <w:r>
        <w:rPr>
          <w:b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REQ</w:t>
      </w:r>
      <w:r>
        <w:rPr>
          <w:b/>
          <w:spacing w:val="-4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IREMENTS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final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treatment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requirem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summari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>ed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bel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w.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Complete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proce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 calculations are included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document GA-CAL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PR-10-00001.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1"/>
        <w:gridCol w:w="1286"/>
        <w:gridCol w:w="1154"/>
        <w:gridCol w:w="1553"/>
      </w:tblGrid>
      <w:tr w:rsidR="00D55D93">
        <w:trPr>
          <w:trHeight w:hRule="exact" w:val="1432"/>
        </w:trPr>
        <w:tc>
          <w:tcPr>
            <w:tcW w:w="78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E81BD"/>
          </w:tcPr>
          <w:p w:rsidR="00D55D93" w:rsidRDefault="00453762">
            <w:pPr>
              <w:ind w:right="946"/>
              <w:jc w:val="right"/>
              <w:rPr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STAGE</w:t>
            </w:r>
          </w:p>
          <w:p w:rsidR="00D55D93" w:rsidRDefault="00D55D93">
            <w:pPr>
              <w:spacing w:before="1" w:line="160" w:lineRule="exact"/>
              <w:rPr>
                <w:sz w:val="16"/>
                <w:szCs w:val="16"/>
              </w:rPr>
            </w:pPr>
          </w:p>
          <w:p w:rsidR="00D55D93" w:rsidRDefault="00453762">
            <w:pPr>
              <w:spacing w:line="340" w:lineRule="exact"/>
              <w:ind w:left="1078"/>
              <w:rPr>
                <w:sz w:val="24"/>
                <w:szCs w:val="24"/>
              </w:rPr>
            </w:pPr>
            <w:r>
              <w:rPr>
                <w:b/>
                <w:color w:val="FFFFFF"/>
                <w:position w:val="6"/>
                <w:sz w:val="24"/>
                <w:szCs w:val="24"/>
              </w:rPr>
              <w:t>DESCRIP</w:t>
            </w:r>
            <w:r>
              <w:rPr>
                <w:b/>
                <w:color w:val="FFFFFF"/>
                <w:spacing w:val="1"/>
                <w:position w:val="6"/>
                <w:sz w:val="24"/>
                <w:szCs w:val="24"/>
              </w:rPr>
              <w:t>T</w:t>
            </w:r>
            <w:r>
              <w:rPr>
                <w:b/>
                <w:color w:val="FFFFFF"/>
                <w:position w:val="6"/>
                <w:sz w:val="24"/>
                <w:szCs w:val="24"/>
              </w:rPr>
              <w:t xml:space="preserve">ION                       </w:t>
            </w:r>
            <w:r>
              <w:rPr>
                <w:b/>
                <w:color w:val="FFFFFF"/>
                <w:spacing w:val="52"/>
                <w:position w:val="6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position w:val="-6"/>
                <w:sz w:val="24"/>
                <w:szCs w:val="24"/>
              </w:rPr>
              <w:t xml:space="preserve">Unit                                 </w:t>
            </w:r>
            <w:r>
              <w:rPr>
                <w:b/>
                <w:color w:val="FFFFFF"/>
                <w:spacing w:val="60"/>
                <w:position w:val="-6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position w:val="-6"/>
                <w:sz w:val="24"/>
                <w:szCs w:val="24"/>
              </w:rPr>
              <w:t>First</w:t>
            </w:r>
          </w:p>
          <w:p w:rsidR="00D55D93" w:rsidRDefault="00453762">
            <w:pPr>
              <w:spacing w:line="360" w:lineRule="exact"/>
              <w:ind w:right="298"/>
              <w:jc w:val="right"/>
              <w:rPr>
                <w:sz w:val="24"/>
                <w:szCs w:val="24"/>
              </w:rPr>
            </w:pPr>
            <w:r>
              <w:rPr>
                <w:b/>
                <w:color w:val="FFFFFF"/>
                <w:position w:val="14"/>
                <w:sz w:val="24"/>
                <w:szCs w:val="24"/>
              </w:rPr>
              <w:t xml:space="preserve">Current      </w:t>
            </w:r>
            <w:r>
              <w:rPr>
                <w:b/>
                <w:color w:val="FFFFFF"/>
                <w:spacing w:val="32"/>
                <w:position w:val="14"/>
                <w:sz w:val="24"/>
                <w:szCs w:val="24"/>
              </w:rPr>
              <w:t xml:space="preserve"> </w:t>
            </w:r>
            <w:r>
              <w:rPr>
                <w:b/>
                <w:color w:val="FFFFFF"/>
                <w:position w:val="-2"/>
                <w:sz w:val="24"/>
                <w:szCs w:val="24"/>
              </w:rPr>
              <w:t>extension</w:t>
            </w:r>
          </w:p>
        </w:tc>
      </w:tr>
      <w:tr w:rsidR="00D55D93">
        <w:trPr>
          <w:trHeight w:hRule="exact" w:val="560"/>
        </w:trPr>
        <w:tc>
          <w:tcPr>
            <w:tcW w:w="3821" w:type="dxa"/>
            <w:tcBorders>
              <w:top w:val="nil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Sludge stabilization</w:t>
            </w:r>
          </w:p>
        </w:tc>
        <w:tc>
          <w:tcPr>
            <w:tcW w:w="1286" w:type="dxa"/>
            <w:tcBorders>
              <w:top w:val="nil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/>
        </w:tc>
        <w:tc>
          <w:tcPr>
            <w:tcW w:w="1154" w:type="dxa"/>
            <w:tcBorders>
              <w:top w:val="nil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ind w:left="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Quicklime</w:t>
            </w:r>
          </w:p>
        </w:tc>
        <w:tc>
          <w:tcPr>
            <w:tcW w:w="1553" w:type="dxa"/>
            <w:tcBorders>
              <w:top w:val="nil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ind w:left="2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Quicklime</w:t>
            </w:r>
          </w:p>
        </w:tc>
      </w:tr>
      <w:tr w:rsidR="00D55D93">
        <w:trPr>
          <w:trHeight w:hRule="exact" w:val="880"/>
        </w:trPr>
        <w:tc>
          <w:tcPr>
            <w:tcW w:w="3821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Minim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m   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dry   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ntent           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</w:p>
          <w:p w:rsidR="00D55D93" w:rsidRDefault="00453762">
            <w:pPr>
              <w:spacing w:before="41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thickened excess sludge</w:t>
            </w:r>
          </w:p>
        </w:tc>
        <w:tc>
          <w:tcPr>
            <w:tcW w:w="1286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501" w:right="5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54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75" w:right="4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3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62" w:right="6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55D93">
        <w:trPr>
          <w:trHeight w:hRule="exact" w:val="880"/>
        </w:trPr>
        <w:tc>
          <w:tcPr>
            <w:tcW w:w="3821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Polymer dose for sludge dewatering</w:t>
            </w:r>
          </w:p>
        </w:tc>
        <w:tc>
          <w:tcPr>
            <w:tcW w:w="1286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2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kg/t dry</w:t>
            </w:r>
          </w:p>
          <w:p w:rsidR="00D55D93" w:rsidRDefault="00453762">
            <w:pPr>
              <w:spacing w:before="42"/>
              <w:ind w:left="3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matter</w:t>
            </w:r>
          </w:p>
        </w:tc>
        <w:tc>
          <w:tcPr>
            <w:tcW w:w="1154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15" w:right="4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53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602" w:right="6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55D93">
        <w:trPr>
          <w:trHeight w:hRule="exact" w:val="880"/>
        </w:trPr>
        <w:tc>
          <w:tcPr>
            <w:tcW w:w="3821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Quicklime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dose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</w:p>
          <w:p w:rsidR="00D55D93" w:rsidRDefault="00453762">
            <w:pPr>
              <w:spacing w:before="42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stabili</w:t>
            </w:r>
            <w:r>
              <w:rPr>
                <w:spacing w:val="-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ation</w:t>
            </w:r>
          </w:p>
        </w:tc>
        <w:tc>
          <w:tcPr>
            <w:tcW w:w="1286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2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kg/t D.S</w:t>
            </w:r>
          </w:p>
        </w:tc>
        <w:tc>
          <w:tcPr>
            <w:tcW w:w="1154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355" w:right="3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553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8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542" w:right="54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D55D93">
        <w:trPr>
          <w:trHeight w:hRule="exact" w:val="880"/>
        </w:trPr>
        <w:tc>
          <w:tcPr>
            <w:tcW w:w="3821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453762">
            <w:pPr>
              <w:spacing w:line="260" w:lineRule="exact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Dry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solids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content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dewatered</w:t>
            </w:r>
          </w:p>
          <w:p w:rsidR="00D55D93" w:rsidRDefault="00453762">
            <w:pPr>
              <w:spacing w:before="42"/>
              <w:ind w:lef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sludge</w:t>
            </w:r>
          </w:p>
        </w:tc>
        <w:tc>
          <w:tcPr>
            <w:tcW w:w="1286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9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501" w:right="5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154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9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≥ 25</w:t>
            </w:r>
          </w:p>
        </w:tc>
        <w:tc>
          <w:tcPr>
            <w:tcW w:w="1553" w:type="dxa"/>
            <w:tcBorders>
              <w:top w:val="single" w:sz="3" w:space="0" w:color="4E81BD"/>
              <w:left w:val="single" w:sz="3" w:space="0" w:color="4E81BD"/>
              <w:bottom w:val="single" w:sz="3" w:space="0" w:color="4E81BD"/>
              <w:right w:val="single" w:sz="3" w:space="0" w:color="4E81BD"/>
            </w:tcBorders>
          </w:tcPr>
          <w:p w:rsidR="00D55D93" w:rsidRDefault="00D55D93">
            <w:pPr>
              <w:spacing w:before="9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506" w:right="5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≥ 25</w:t>
            </w:r>
          </w:p>
        </w:tc>
      </w:tr>
    </w:tbl>
    <w:p w:rsidR="00D55D93" w:rsidRDefault="00D55D93">
      <w:pPr>
        <w:sectPr w:rsidR="00D55D93">
          <w:pgSz w:w="11920" w:h="16840"/>
          <w:pgMar w:top="1240" w:right="860" w:bottom="280" w:left="1280" w:header="367" w:footer="453" w:gutter="0"/>
          <w:cols w:space="720"/>
        </w:sect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 w:right="5391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4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GENERA</w:t>
      </w:r>
      <w:r>
        <w:rPr>
          <w:b/>
          <w:sz w:val="28"/>
          <w:szCs w:val="28"/>
        </w:rPr>
        <w:t>L</w:t>
      </w:r>
      <w:r>
        <w:rPr>
          <w:b/>
          <w:spacing w:val="-20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DESCRIPTION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In the following sections, a general description of the ado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ted dewatering sludge treatment, considering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 different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scenarios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described.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section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detailed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description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dewatering facilities is given.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7035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4.1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JUSTIFICATION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2" w:lineRule="auto"/>
        <w:ind w:left="422" w:right="226"/>
        <w:jc w:val="both"/>
        <w:rPr>
          <w:sz w:val="24"/>
          <w:szCs w:val="24"/>
        </w:rPr>
      </w:pPr>
      <w:r>
        <w:rPr>
          <w:sz w:val="24"/>
          <w:szCs w:val="24"/>
        </w:rPr>
        <w:t>Wastewater sludge dewatering on drying beds was one of the ear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iest methods to reduce the water content of sludge. The rehabilitation w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rks of the WWTP started with its necessary studies in 2016 and was completed in 2018.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 updated average flow throughput of the station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updated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design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5.5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/s,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insufficient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volume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drying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beds. In addition, this increasing flow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causes a massive odour problem.</w:t>
      </w:r>
    </w:p>
    <w:p w:rsidR="00D55D93" w:rsidRDefault="00D55D93">
      <w:pPr>
        <w:spacing w:before="5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improves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performance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ewater treatment plants in different ways, such as: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tabs>
          <w:tab w:val="left" w:pos="1140"/>
        </w:tabs>
        <w:ind w:left="1142" w:right="230" w:hanging="360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sz w:val="24"/>
          <w:szCs w:val="24"/>
        </w:rPr>
        <w:t xml:space="preserve">The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sludge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production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less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than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without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mechanical dewatering process, increasing its dryness fr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m 4% to 25%. This point is important because,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costs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ass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ciated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stora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ortation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(o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eration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sts) are going to be less.</w:t>
      </w:r>
    </w:p>
    <w:p w:rsidR="00D55D93" w:rsidRDefault="00453762">
      <w:pPr>
        <w:tabs>
          <w:tab w:val="left" w:pos="1140"/>
        </w:tabs>
        <w:ind w:left="1142" w:right="230" w:hanging="360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>
        <w:rPr>
          <w:rFonts w:ascii="Segoe MDL2 Assets" w:eastAsia="Segoe MDL2 Assets" w:hAnsi="Segoe MDL2 Assets" w:cs="Segoe MDL2 Assets"/>
          <w:sz w:val="24"/>
          <w:szCs w:val="24"/>
        </w:rPr>
        <w:tab/>
      </w:r>
      <w:r>
        <w:rPr>
          <w:sz w:val="24"/>
          <w:szCs w:val="24"/>
        </w:rPr>
        <w:t xml:space="preserve">In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both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scenarios,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dewater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process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incl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des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slu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ge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stabilization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using quicklime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dosing. 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stabilization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reduces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odor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 the focus of the attraction when the sludge 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disposed at the storage area.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32"/>
        <w:jc w:val="both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reasons,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current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future flows,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facility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 stabilization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are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optimal s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lutio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spacing w:line="484" w:lineRule="auto"/>
        <w:ind w:left="422" w:right="4045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4.2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DEWATERIN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SYSTEM</w:t>
      </w:r>
      <w:r>
        <w:rPr>
          <w:b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CURREN</w:t>
      </w:r>
      <w:r>
        <w:rPr>
          <w:b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 xml:space="preserve">STAGE </w:t>
      </w:r>
      <w:r>
        <w:rPr>
          <w:b/>
          <w:sz w:val="24"/>
          <w:szCs w:val="24"/>
        </w:rPr>
        <w:t>General process description:</w:t>
      </w:r>
    </w:p>
    <w:p w:rsidR="00D55D93" w:rsidRDefault="00453762">
      <w:pPr>
        <w:spacing w:before="11"/>
        <w:ind w:left="422" w:right="6541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Feeding sl</w:t>
      </w:r>
      <w:r>
        <w:rPr>
          <w:b/>
          <w:i/>
          <w:spacing w:val="-2"/>
          <w:sz w:val="24"/>
          <w:szCs w:val="24"/>
        </w:rPr>
        <w:t>u</w:t>
      </w:r>
      <w:r>
        <w:rPr>
          <w:b/>
          <w:i/>
          <w:sz w:val="24"/>
          <w:szCs w:val="24"/>
        </w:rPr>
        <w:t>dge buffer tank: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1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incoming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thickened primary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new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feeding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tank,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located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fine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screen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building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 volume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145.75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position w:val="9"/>
          <w:sz w:val="16"/>
          <w:szCs w:val="16"/>
        </w:rPr>
        <w:t xml:space="preserve">3  </w:t>
      </w:r>
      <w:r>
        <w:rPr>
          <w:sz w:val="24"/>
          <w:szCs w:val="24"/>
        </w:rPr>
        <w:t>and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retention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5.47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 submersible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mixer.</w:t>
      </w:r>
    </w:p>
    <w:p w:rsidR="00D55D93" w:rsidRDefault="00D55D93">
      <w:pPr>
        <w:spacing w:before="6" w:line="240" w:lineRule="exact"/>
        <w:rPr>
          <w:sz w:val="24"/>
          <w:szCs w:val="24"/>
        </w:rPr>
      </w:pPr>
    </w:p>
    <w:p w:rsidR="00D55D93" w:rsidRDefault="00453762">
      <w:pPr>
        <w:ind w:left="422" w:right="513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Feeding pumps to sludge dewatering unit: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31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Next to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buffer tank,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new feeding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dry pit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designed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feed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dewatering facility.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 w:line="268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This pumping station is equipped at this stage, with 1 (on duty) +1 (on standby) progressive cavity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pumps,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itary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pressure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w.c.m.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unitary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power of 9.2 kW.</w:t>
      </w:r>
    </w:p>
    <w:p w:rsidR="00D55D93" w:rsidRDefault="00D55D93">
      <w:pPr>
        <w:spacing w:before="11" w:line="240" w:lineRule="exact"/>
        <w:rPr>
          <w:sz w:val="24"/>
          <w:szCs w:val="24"/>
        </w:rPr>
      </w:pPr>
    </w:p>
    <w:p w:rsidR="00D55D93" w:rsidRDefault="00453762">
      <w:pPr>
        <w:ind w:left="422" w:right="7167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Centrifugal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decanter: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7"/>
        <w:jc w:val="both"/>
        <w:rPr>
          <w:sz w:val="24"/>
          <w:szCs w:val="24"/>
        </w:rPr>
      </w:pPr>
      <w:r>
        <w:rPr>
          <w:sz w:val="24"/>
          <w:szCs w:val="24"/>
        </w:rPr>
        <w:t>Dewatering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facility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cated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ga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insi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fine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creen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building. 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stage,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proposed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install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(1+0)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centrifuge,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unitary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flow of 45 m³/h and 1600 kg ds/h.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objective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perform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</w:t>
      </w:r>
      <w:r>
        <w:rPr>
          <w:spacing w:val="-3"/>
          <w:sz w:val="24"/>
          <w:szCs w:val="24"/>
        </w:rPr>
        <w:t>d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ans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ifu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es;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cted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obtain a sludge concentration at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output over or equal than 25%.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facilities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designed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loads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produced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tre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plant,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pacity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tre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tment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operating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period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seven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days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 week, sixteen 16 hours a day at average flow co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ditions.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1177"/>
        <w:jc w:val="both"/>
        <w:rPr>
          <w:sz w:val="24"/>
          <w:szCs w:val="24"/>
        </w:rPr>
      </w:pPr>
      <w:r>
        <w:rPr>
          <w:sz w:val="24"/>
          <w:szCs w:val="24"/>
        </w:rPr>
        <w:t>For the chemical conditioning of this type of sludge, cationic polyelectrolyte is used.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The centrifuge is a unit that separates the solid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from the liquid phase in the floccular sludge by taking ad</w:t>
      </w:r>
      <w:r>
        <w:rPr>
          <w:spacing w:val="-1"/>
          <w:sz w:val="24"/>
          <w:szCs w:val="24"/>
        </w:rPr>
        <w:t>va</w:t>
      </w:r>
      <w:r>
        <w:rPr>
          <w:sz w:val="24"/>
          <w:szCs w:val="24"/>
        </w:rPr>
        <w:t>ntage of the centrifugal force t</w:t>
      </w:r>
      <w:r>
        <w:rPr>
          <w:spacing w:val="-3"/>
          <w:sz w:val="24"/>
          <w:szCs w:val="24"/>
        </w:rPr>
        <w:t>h</w:t>
      </w:r>
      <w:r>
        <w:rPr>
          <w:sz w:val="24"/>
          <w:szCs w:val="24"/>
        </w:rPr>
        <w:t>at is obtained by 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tating at high speed.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Dewatered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dryne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3.50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 length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conveyor. 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discharges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double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aft mixer with 7 m³/h of capacity to be mixed with quicklime, in order to stabilize the sludge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increase its dryness percentage.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Throughout the dewatering process using centri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uges, the sludge being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treated is totally enclosed and there are no agg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essions to the surroundings that impair the personnel's working conditions.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484" w:lineRule="auto"/>
        <w:ind w:left="422" w:right="823"/>
        <w:rPr>
          <w:sz w:val="24"/>
          <w:szCs w:val="24"/>
        </w:rPr>
      </w:pPr>
      <w:r>
        <w:rPr>
          <w:sz w:val="24"/>
          <w:szCs w:val="24"/>
        </w:rPr>
        <w:t>Dewatered overflow goes to the fine screen channels by gravity for its further treatment. For the maintenance of the equipment, the existing bridge crane is used.</w:t>
      </w:r>
    </w:p>
    <w:p w:rsidR="00D55D93" w:rsidRDefault="00453762">
      <w:pPr>
        <w:spacing w:before="10"/>
        <w:ind w:left="422" w:right="7035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Polyelectr</w:t>
      </w:r>
      <w:r>
        <w:rPr>
          <w:b/>
          <w:i/>
          <w:spacing w:val="-1"/>
          <w:sz w:val="24"/>
          <w:szCs w:val="24"/>
        </w:rPr>
        <w:t>ol</w:t>
      </w:r>
      <w:r>
        <w:rPr>
          <w:b/>
          <w:i/>
          <w:sz w:val="24"/>
          <w:szCs w:val="24"/>
        </w:rPr>
        <w:t>yte dosage: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1587"/>
        <w:jc w:val="both"/>
        <w:rPr>
          <w:sz w:val="24"/>
          <w:szCs w:val="24"/>
        </w:rPr>
      </w:pPr>
      <w:r>
        <w:rPr>
          <w:sz w:val="24"/>
          <w:szCs w:val="24"/>
        </w:rPr>
        <w:t>Cationic 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lyelectrol</w:t>
      </w:r>
      <w:r>
        <w:rPr>
          <w:spacing w:val="-1"/>
          <w:sz w:val="24"/>
          <w:szCs w:val="24"/>
        </w:rPr>
        <w:t>y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 is used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 ch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mical co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ditio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of this ty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 of sludge.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estimated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kg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polyel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lyt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/t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conditions)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 kg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polyelectrolyte/t</w:t>
      </w:r>
    </w:p>
    <w:p w:rsidR="00D55D93" w:rsidRDefault="00453762">
      <w:pPr>
        <w:spacing w:before="42"/>
        <w:ind w:left="422" w:right="7614"/>
        <w:jc w:val="both"/>
        <w:rPr>
          <w:sz w:val="24"/>
          <w:szCs w:val="24"/>
        </w:rPr>
      </w:pPr>
      <w:r>
        <w:rPr>
          <w:sz w:val="24"/>
          <w:szCs w:val="24"/>
        </w:rPr>
        <w:t>(max. conditions)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The reagent is prepared in three automatic continuous-mode product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installations that consists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compartments,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two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agitation.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polyelectrolyte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is dosed in powder form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 means of a dosage screw that incl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des a stora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 hopper of 100 liters.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With each unit a continuous u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itary production of 0.5% polyelectrolyte is achieved at 8,000 l/h.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7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dosage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means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(1+1)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gr</w:t>
      </w:r>
      <w:r>
        <w:rPr>
          <w:sz w:val="24"/>
          <w:szCs w:val="24"/>
        </w:rPr>
        <w:t>essive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ity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pumps;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flow 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1,400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3,700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l/h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w.c.m.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pressure. All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variable frequency converters.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Water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incorporated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 the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scharge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o</w:t>
      </w:r>
      <w:r>
        <w:rPr>
          <w:sz w:val="24"/>
          <w:szCs w:val="24"/>
        </w:rPr>
        <w:t>sage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dilute the reage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.2%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 the dilution flow is regulated by me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 of in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 rot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ind w:left="422" w:right="2305"/>
        <w:jc w:val="both"/>
        <w:rPr>
          <w:sz w:val="24"/>
          <w:szCs w:val="24"/>
        </w:rPr>
      </w:pPr>
      <w:r>
        <w:rPr>
          <w:sz w:val="24"/>
          <w:szCs w:val="24"/>
        </w:rPr>
        <w:t>The polyelectrolyte is dosed in the s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udge intake pipes 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centrifuges.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ind w:left="422" w:right="753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Lime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abilization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Dewatered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sludge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(sludge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cake)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stabilized  by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addition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lime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powder.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lime mixing,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dosing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storage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plant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consists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 storage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silo,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arch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breaker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inside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silos’ conical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bottom,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screw conveyors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400 kg/h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VFD’s and ancillary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elements.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Lime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ried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vertical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silo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cially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desi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ned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handle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lime powder. An inner mec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anism av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s arch for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ation in co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cal bottom and feed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screw dosing conveyor to deliver powder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to lime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je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over mi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er.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dewatered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centrifuge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 mixed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lime powder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order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stabilize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sludge,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lime  has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sterilization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effect,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increasing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sludge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pH. Furthermore, it increases the dry sol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ds content for additional 8 – 10 %.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0" w:lineRule="auto"/>
        <w:ind w:left="422" w:right="226"/>
        <w:jc w:val="both"/>
        <w:rPr>
          <w:sz w:val="24"/>
          <w:szCs w:val="24"/>
        </w:rPr>
      </w:pP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silo,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pacity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42 m³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fore</w:t>
      </w:r>
      <w:r>
        <w:rPr>
          <w:spacing w:val="-1"/>
          <w:sz w:val="24"/>
          <w:szCs w:val="24"/>
        </w:rPr>
        <w:t>se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storage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lime.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mixed via double shaft mixer into dew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tered sludge coming from centrifuges, the mixer capacity is 7 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/h.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silo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equipped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overpressure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fety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device,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level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indication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 control,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dust removal filter, and silo arch breaker.</w:t>
      </w:r>
    </w:p>
    <w:p w:rsidR="00D55D93" w:rsidRDefault="00D55D93">
      <w:pPr>
        <w:spacing w:before="7" w:line="240" w:lineRule="exact"/>
        <w:rPr>
          <w:sz w:val="24"/>
          <w:szCs w:val="24"/>
        </w:rPr>
      </w:pPr>
    </w:p>
    <w:p w:rsidR="00D55D93" w:rsidRDefault="00453762">
      <w:pPr>
        <w:ind w:left="422" w:right="3842"/>
        <w:jc w:val="both"/>
        <w:rPr>
          <w:sz w:val="24"/>
          <w:szCs w:val="24"/>
        </w:rPr>
      </w:pPr>
      <w:r>
        <w:rPr>
          <w:sz w:val="24"/>
          <w:szCs w:val="24"/>
        </w:rPr>
        <w:t>Lime dose is 250 kg/t D.S, with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 storage time of 5 days.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4694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Transport of dewatered sludge to storage area: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360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From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lime mixer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outlet,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length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inclined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conveyor,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convey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stabilized sludge to another 3 m length piv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ting screw conveyor with two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scharge points that delivers dried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 into two 20 m³ containers, that they will be deli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ered to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ryi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 beds.</w:t>
      </w:r>
    </w:p>
    <w:p w:rsidR="00D55D93" w:rsidRDefault="00453762">
      <w:pPr>
        <w:spacing w:before="5" w:line="485" w:lineRule="auto"/>
        <w:ind w:left="422" w:right="3073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b/>
          <w:spacing w:val="-3"/>
          <w:sz w:val="24"/>
          <w:szCs w:val="24"/>
        </w:rPr>
        <w:t>4.3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DEWATERI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SYSTEM</w:t>
      </w:r>
      <w:r>
        <w:rPr>
          <w:b/>
          <w:sz w:val="24"/>
          <w:szCs w:val="24"/>
        </w:rPr>
        <w:t>.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FIRS</w:t>
      </w:r>
      <w:r>
        <w:rPr>
          <w:b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EXTENSIO</w:t>
      </w:r>
      <w:r>
        <w:rPr>
          <w:b/>
          <w:sz w:val="24"/>
          <w:szCs w:val="24"/>
        </w:rPr>
        <w:t>N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 General process description: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 w:line="276" w:lineRule="auto"/>
        <w:ind w:left="422" w:right="231"/>
        <w:jc w:val="both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stage,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facilities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built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current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stage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(section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4.2)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going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to be the same but adding m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re dewatering capacity.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 w:right="3278"/>
        <w:jc w:val="both"/>
        <w:rPr>
          <w:sz w:val="24"/>
          <w:szCs w:val="24"/>
        </w:rPr>
      </w:pPr>
      <w:r>
        <w:rPr>
          <w:sz w:val="24"/>
          <w:szCs w:val="24"/>
        </w:rPr>
        <w:t>The main difference between both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stages the inlet sludge flow.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6541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Feeding sl</w:t>
      </w:r>
      <w:r>
        <w:rPr>
          <w:b/>
          <w:i/>
          <w:spacing w:val="-2"/>
          <w:sz w:val="24"/>
          <w:szCs w:val="24"/>
        </w:rPr>
        <w:t>u</w:t>
      </w:r>
      <w:r>
        <w:rPr>
          <w:b/>
          <w:i/>
          <w:sz w:val="24"/>
          <w:szCs w:val="24"/>
        </w:rPr>
        <w:t>dge buffer tank: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1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incoming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digested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aerobic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digester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goes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feeding 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located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fine screen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building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available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 of 145.75 </w:t>
      </w:r>
      <w:r>
        <w:rPr>
          <w:spacing w:val="1"/>
          <w:sz w:val="24"/>
          <w:szCs w:val="24"/>
        </w:rPr>
        <w:t>m</w:t>
      </w:r>
      <w:r>
        <w:rPr>
          <w:position w:val="9"/>
          <w:sz w:val="16"/>
          <w:szCs w:val="16"/>
        </w:rPr>
        <w:t>3</w:t>
      </w:r>
      <w:r>
        <w:rPr>
          <w:spacing w:val="20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and a retention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2.92 h. This buff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tank is equipped with a submersible mix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:rsidR="00D55D93" w:rsidRDefault="00D55D93">
      <w:pPr>
        <w:spacing w:before="6" w:line="240" w:lineRule="exact"/>
        <w:rPr>
          <w:sz w:val="24"/>
          <w:szCs w:val="24"/>
        </w:rPr>
      </w:pPr>
    </w:p>
    <w:p w:rsidR="00D55D93" w:rsidRDefault="00453762">
      <w:pPr>
        <w:ind w:left="422" w:right="513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Feeding pumps to sludge dewatering unit: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68" w:lineRule="auto"/>
        <w:ind w:left="422" w:right="227"/>
        <w:jc w:val="both"/>
        <w:rPr>
          <w:sz w:val="24"/>
          <w:szCs w:val="24"/>
        </w:rPr>
      </w:pPr>
      <w:r>
        <w:rPr>
          <w:sz w:val="24"/>
          <w:szCs w:val="24"/>
        </w:rPr>
        <w:t>This pumping station increases its capacity with a new pump progressive cavity pump, 2 (on duty)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+1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standby),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unitary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45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/h, 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ressure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w.c.m.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unitary power of 9.2 kW.</w:t>
      </w:r>
    </w:p>
    <w:p w:rsidR="00D55D93" w:rsidRDefault="00D55D93">
      <w:pPr>
        <w:spacing w:before="9" w:line="240" w:lineRule="exact"/>
        <w:rPr>
          <w:sz w:val="24"/>
          <w:szCs w:val="24"/>
        </w:rPr>
      </w:pPr>
    </w:p>
    <w:p w:rsidR="00D55D93" w:rsidRDefault="00453762">
      <w:pPr>
        <w:ind w:left="422" w:right="7167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Centrifugal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decanter: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well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section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4.2,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dewatering facility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 used, but adding two new centrifuges,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final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disposal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ins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allation,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(2+1)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cent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ifuges,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capacity to treat a unitary flow of 45 m³/h and 2997.01 kg ds/h.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Dewatered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dryne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9.50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 length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conveyor. 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discharges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ouble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shaft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mixer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 11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m³/h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mixed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lime,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 order to sta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ilize the sludge and increase the dryness percentage.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ind w:left="422" w:right="7035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Polyelectr</w:t>
      </w:r>
      <w:r>
        <w:rPr>
          <w:b/>
          <w:i/>
          <w:spacing w:val="-1"/>
          <w:sz w:val="24"/>
          <w:szCs w:val="24"/>
        </w:rPr>
        <w:t>ol</w:t>
      </w:r>
      <w:r>
        <w:rPr>
          <w:b/>
          <w:i/>
          <w:sz w:val="24"/>
          <w:szCs w:val="24"/>
        </w:rPr>
        <w:t>yte dosage: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For this stage, the equipment of the polyelec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rolyte dosage is the same as section 4.2 but increasing the dosing capacity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a new progressive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cavity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(2+1)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same characteristics.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753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Lime </w:t>
      </w:r>
      <w:r>
        <w:rPr>
          <w:b/>
          <w:i/>
          <w:spacing w:val="-1"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abilization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stabilization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fac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lity is the same as in section 4.2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diffe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ent lime dosing. In this case, the anaerobic digest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on is available, so the lime do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ing in this stage is around 125 kg/t D.S, with a storage time of 6 days.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spacing w:line="263" w:lineRule="auto"/>
        <w:ind w:left="422" w:right="22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dewatered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 “current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stage”,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that 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mixer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replaced by a new one with a capacity of 11 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/h.</w:t>
      </w:r>
    </w:p>
    <w:p w:rsidR="00D55D93" w:rsidRDefault="00D55D93">
      <w:pPr>
        <w:spacing w:before="13" w:line="240" w:lineRule="exact"/>
        <w:rPr>
          <w:sz w:val="24"/>
          <w:szCs w:val="24"/>
        </w:rPr>
      </w:pPr>
    </w:p>
    <w:p w:rsidR="00D55D93" w:rsidRDefault="00453762">
      <w:pPr>
        <w:ind w:left="422" w:right="4694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b/>
          <w:i/>
          <w:sz w:val="24"/>
          <w:szCs w:val="24"/>
        </w:rPr>
        <w:t>Transport of dewatered sludge to storage area: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 w:line="276" w:lineRule="auto"/>
        <w:ind w:left="422" w:right="227"/>
        <w:jc w:val="both"/>
        <w:rPr>
          <w:sz w:val="24"/>
          <w:szCs w:val="24"/>
        </w:rPr>
      </w:pPr>
      <w:r>
        <w:rPr>
          <w:sz w:val="24"/>
          <w:szCs w:val="24"/>
        </w:rPr>
        <w:t>Due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process,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dewatered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obtained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10.77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m³/h.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equipment installed in “current stage” has the enough capac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ty to transport it, and therefore is not necessary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crea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 it.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ind w:left="422" w:right="6643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4.4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GENERA</w:t>
      </w:r>
      <w:r>
        <w:rPr>
          <w:b/>
          <w:sz w:val="24"/>
          <w:szCs w:val="24"/>
        </w:rPr>
        <w:t>L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LAYOUT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ind w:left="422" w:right="6541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4.4.1</w:t>
      </w:r>
      <w:r>
        <w:rPr>
          <w:b/>
          <w:sz w:val="24"/>
          <w:szCs w:val="24"/>
        </w:rPr>
        <w:t xml:space="preserve">.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Curren</w:t>
      </w:r>
      <w:r>
        <w:rPr>
          <w:b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ag</w:t>
      </w:r>
      <w:r>
        <w:rPr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yout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8E7CFA">
      <w:pPr>
        <w:ind w:left="422"/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noProof/>
        </w:rPr>
        <w:drawing>
          <wp:inline distT="0" distB="0" distL="0" distR="0">
            <wp:extent cx="5854700" cy="386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4.4.2</w:t>
      </w:r>
      <w:r>
        <w:rPr>
          <w:b/>
          <w:sz w:val="24"/>
          <w:szCs w:val="24"/>
        </w:rPr>
        <w:t xml:space="preserve">.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Firs</w:t>
      </w:r>
      <w:r>
        <w:rPr>
          <w:b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x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ns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o</w:t>
      </w:r>
      <w:r>
        <w:rPr>
          <w:b/>
          <w:sz w:val="24"/>
          <w:szCs w:val="24"/>
        </w:rPr>
        <w:t>n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ag</w:t>
      </w:r>
      <w:r>
        <w:rPr>
          <w:b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layout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8E7CFA">
      <w:pPr>
        <w:ind w:left="422"/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noProof/>
        </w:rPr>
        <w:drawing>
          <wp:inline distT="0" distB="0" distL="0" distR="0">
            <wp:extent cx="5759450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23"/>
        <w:ind w:left="422" w:right="4716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5</w:t>
      </w:r>
      <w:r>
        <w:rPr>
          <w:b/>
          <w:sz w:val="28"/>
          <w:szCs w:val="28"/>
        </w:rPr>
        <w:t xml:space="preserve">.    </w:t>
      </w:r>
      <w:r>
        <w:rPr>
          <w:b/>
          <w:spacing w:val="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DESCRIPTIO</w:t>
      </w:r>
      <w:r>
        <w:rPr>
          <w:b/>
          <w:sz w:val="28"/>
          <w:szCs w:val="28"/>
        </w:rPr>
        <w:t>N</w:t>
      </w:r>
      <w:r>
        <w:rPr>
          <w:b/>
          <w:spacing w:val="-25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O</w:t>
      </w:r>
      <w:r>
        <w:rPr>
          <w:b/>
          <w:sz w:val="28"/>
          <w:szCs w:val="28"/>
        </w:rPr>
        <w:t>F</w:t>
      </w:r>
      <w:r>
        <w:rPr>
          <w:b/>
          <w:spacing w:val="-9"/>
          <w:sz w:val="28"/>
          <w:szCs w:val="28"/>
        </w:rPr>
        <w:t xml:space="preserve"> </w:t>
      </w:r>
      <w:r>
        <w:rPr>
          <w:b/>
          <w:spacing w:val="-3"/>
          <w:sz w:val="28"/>
          <w:szCs w:val="28"/>
        </w:rPr>
        <w:t>FACILITIES</w:t>
      </w:r>
    </w:p>
    <w:p w:rsidR="00D55D93" w:rsidRDefault="00D55D93">
      <w:pPr>
        <w:spacing w:before="8" w:line="280" w:lineRule="exact"/>
        <w:rPr>
          <w:sz w:val="28"/>
          <w:szCs w:val="28"/>
        </w:rPr>
      </w:pPr>
    </w:p>
    <w:p w:rsidR="00D55D93" w:rsidRDefault="00453762">
      <w:pPr>
        <w:ind w:left="422" w:right="5039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5.1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FEEDI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SL</w:t>
      </w:r>
      <w:r>
        <w:rPr>
          <w:b/>
          <w:spacing w:val="-4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DG</w:t>
      </w:r>
      <w:r>
        <w:rPr>
          <w:b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BUFFE</w:t>
      </w:r>
      <w:r>
        <w:rPr>
          <w:b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TA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K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62" w:lineRule="auto"/>
        <w:ind w:left="422" w:right="228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feeding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sludge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unit,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ried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constructed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a volume of 145.75 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 xml:space="preserve"> W</w:t>
      </w:r>
      <w:r>
        <w:rPr>
          <w:sz w:val="24"/>
          <w:szCs w:val="24"/>
        </w:rPr>
        <w:t>ith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foll</w:t>
      </w:r>
      <w:r>
        <w:rPr>
          <w:spacing w:val="-1"/>
          <w:sz w:val="24"/>
          <w:szCs w:val="24"/>
        </w:rPr>
        <w:t>ow</w:t>
      </w:r>
      <w:r>
        <w:rPr>
          <w:sz w:val="24"/>
          <w:szCs w:val="24"/>
        </w:rPr>
        <w:t>ing dime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sions:</w:t>
      </w:r>
    </w:p>
    <w:p w:rsidR="00D55D93" w:rsidRDefault="00D55D93">
      <w:pPr>
        <w:spacing w:before="16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L= 11 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W= 5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3.50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Max. filling level 2.65 m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3254"/>
        <w:jc w:val="both"/>
        <w:rPr>
          <w:sz w:val="24"/>
          <w:szCs w:val="24"/>
        </w:rPr>
      </w:pPr>
      <w:r>
        <w:rPr>
          <w:sz w:val="24"/>
          <w:szCs w:val="24"/>
        </w:rPr>
        <w:t>The dimensions of the buffer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 are the same for both stages.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8E7CFA">
      <w:pPr>
        <w:ind w:left="422"/>
      </w:pPr>
      <w:r>
        <w:rPr>
          <w:noProof/>
        </w:rPr>
        <w:drawing>
          <wp:inline distT="0" distB="0" distL="0" distR="0">
            <wp:extent cx="5410200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buff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cated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ne</w:t>
      </w:r>
      <w:r>
        <w:rPr>
          <w:spacing w:val="-1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e screen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building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 submergible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mixer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power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1.5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kW.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om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feeding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pumps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will suck.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968"/>
        <w:jc w:val="both"/>
        <w:rPr>
          <w:sz w:val="24"/>
          <w:szCs w:val="24"/>
        </w:rPr>
      </w:pPr>
      <w:r>
        <w:rPr>
          <w:sz w:val="24"/>
          <w:szCs w:val="24"/>
        </w:rPr>
        <w:t>To have an access, a metallic co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er (1.00 x1.00 m) on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 of the slab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is consi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ered.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buried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OD160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pipe,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addition,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safety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overflow</w:t>
      </w:r>
    </w:p>
    <w:p w:rsidR="00D55D93" w:rsidRDefault="00453762">
      <w:pPr>
        <w:spacing w:before="41"/>
        <w:ind w:left="422" w:right="7728"/>
        <w:jc w:val="both"/>
        <w:rPr>
          <w:sz w:val="24"/>
          <w:szCs w:val="24"/>
        </w:rPr>
      </w:pPr>
      <w:r>
        <w:rPr>
          <w:sz w:val="24"/>
          <w:szCs w:val="24"/>
        </w:rPr>
        <w:t>OD200 PE pipe.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234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mentioned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before,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buffer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tank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retention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5.47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i/>
          <w:sz w:val="24"/>
          <w:szCs w:val="24"/>
        </w:rPr>
        <w:t>current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>stage</w:t>
      </w:r>
      <w:r>
        <w:rPr>
          <w:sz w:val="24"/>
          <w:szCs w:val="24"/>
        </w:rPr>
        <w:t>”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</w:p>
    <w:p w:rsidR="00D55D93" w:rsidRDefault="00453762">
      <w:pPr>
        <w:spacing w:before="41"/>
        <w:ind w:left="422" w:right="6207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2.92 h in “</w:t>
      </w:r>
      <w:r>
        <w:rPr>
          <w:i/>
          <w:sz w:val="24"/>
          <w:szCs w:val="24"/>
        </w:rPr>
        <w:t>first 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ten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ion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stage</w:t>
      </w:r>
      <w:r>
        <w:rPr>
          <w:sz w:val="24"/>
          <w:szCs w:val="24"/>
        </w:rPr>
        <w:t>”.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5.2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EDI</w:t>
      </w:r>
      <w:r>
        <w:rPr>
          <w:b/>
          <w:spacing w:val="-4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MP</w:t>
      </w:r>
      <w:r>
        <w:rPr>
          <w:b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SLU</w:t>
      </w:r>
      <w:r>
        <w:rPr>
          <w:b/>
          <w:spacing w:val="-4"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WATER</w:t>
      </w:r>
      <w:r>
        <w:rPr>
          <w:b/>
          <w:spacing w:val="-4"/>
          <w:sz w:val="24"/>
          <w:szCs w:val="24"/>
        </w:rPr>
        <w:t>IN</w:t>
      </w:r>
      <w:r>
        <w:rPr>
          <w:b/>
          <w:sz w:val="24"/>
          <w:szCs w:val="24"/>
        </w:rPr>
        <w:t>G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N</w:t>
      </w:r>
      <w:r>
        <w:rPr>
          <w:b/>
          <w:spacing w:val="-3"/>
          <w:sz w:val="24"/>
          <w:szCs w:val="24"/>
        </w:rPr>
        <w:t>IT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A new feeding pumping station 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designed next to the buffer tank, its dimensions are: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 = 5.50 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 = 5.00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3 m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The dimensions of the pumping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tion are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same for b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th stages.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It is equipped with progressive cavity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pumps placed on concrete bedplates: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2 (1+1) in </w:t>
      </w:r>
      <w:r>
        <w:rPr>
          <w:spacing w:val="-1"/>
          <w:sz w:val="24"/>
          <w:szCs w:val="24"/>
        </w:rPr>
        <w:t>“</w:t>
      </w:r>
      <w:r>
        <w:rPr>
          <w:i/>
          <w:sz w:val="24"/>
          <w:szCs w:val="24"/>
        </w:rPr>
        <w:t>current stage</w:t>
      </w:r>
      <w:r>
        <w:rPr>
          <w:sz w:val="24"/>
          <w:szCs w:val="24"/>
        </w:rPr>
        <w:t>”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3 (2+1) in “</w:t>
      </w:r>
      <w:r>
        <w:rPr>
          <w:i/>
          <w:sz w:val="24"/>
          <w:szCs w:val="24"/>
        </w:rPr>
        <w:t xml:space="preserve">first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xte</w:t>
      </w:r>
      <w:r>
        <w:rPr>
          <w:i/>
          <w:spacing w:val="-1"/>
          <w:sz w:val="24"/>
          <w:szCs w:val="24"/>
        </w:rPr>
        <w:t>n</w:t>
      </w:r>
      <w:r>
        <w:rPr>
          <w:i/>
          <w:sz w:val="24"/>
          <w:szCs w:val="24"/>
        </w:rPr>
        <w:t>si</w:t>
      </w:r>
      <w:r>
        <w:rPr>
          <w:i/>
          <w:spacing w:val="-1"/>
          <w:sz w:val="24"/>
          <w:szCs w:val="24"/>
        </w:rPr>
        <w:t>o</w:t>
      </w:r>
      <w:r>
        <w:rPr>
          <w:i/>
          <w:sz w:val="24"/>
          <w:szCs w:val="24"/>
        </w:rPr>
        <w:t>n stage</w:t>
      </w:r>
      <w:r>
        <w:rPr>
          <w:sz w:val="24"/>
          <w:szCs w:val="24"/>
        </w:rPr>
        <w:t>”</w:t>
      </w:r>
    </w:p>
    <w:p w:rsidR="00D55D93" w:rsidRDefault="00D55D93">
      <w:pPr>
        <w:spacing w:before="8" w:line="180" w:lineRule="exact"/>
        <w:rPr>
          <w:sz w:val="19"/>
          <w:szCs w:val="19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With the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llowing char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stic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Unitary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ow</w:t>
      </w:r>
      <w:r>
        <w:rPr>
          <w:sz w:val="24"/>
          <w:szCs w:val="24"/>
        </w:rPr>
        <w:t>: 45 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/h,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Pressur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 10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w.c.m.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Unitary po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er: 9.2 kW.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rPr>
          <w:sz w:val="24"/>
          <w:szCs w:val="24"/>
        </w:rPr>
      </w:pPr>
      <w:r>
        <w:rPr>
          <w:sz w:val="24"/>
          <w:szCs w:val="24"/>
        </w:rPr>
        <w:t>These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pum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q</w:t>
      </w:r>
      <w:r>
        <w:rPr>
          <w:sz w:val="24"/>
          <w:szCs w:val="24"/>
        </w:rPr>
        <w:t>uipped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electronic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frequency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converter,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flow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the dewatering equipment can be adj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sted from the control panel.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30"/>
        <w:rPr>
          <w:sz w:val="24"/>
          <w:szCs w:val="24"/>
        </w:rPr>
      </w:pP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access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pum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concrete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</w:t>
      </w:r>
      <w:r>
        <w:rPr>
          <w:sz w:val="24"/>
          <w:szCs w:val="24"/>
        </w:rPr>
        <w:t>air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seen,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extract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mps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maintenance tasks, there is a removable galvanized steel cover (2.85 x 3.20 m) on the top of slab.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8E7CFA">
      <w:pPr>
        <w:ind w:left="2492"/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noProof/>
        </w:rPr>
        <w:drawing>
          <wp:inline distT="0" distB="0" distL="0" distR="0">
            <wp:extent cx="3130550" cy="3155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5.3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CENTRIFUGA</w:t>
      </w:r>
      <w:r>
        <w:rPr>
          <w:b/>
          <w:sz w:val="24"/>
          <w:szCs w:val="24"/>
        </w:rPr>
        <w:t>L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DECANTER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rPr>
          <w:sz w:val="24"/>
          <w:szCs w:val="24"/>
        </w:rPr>
      </w:pPr>
      <w:r>
        <w:rPr>
          <w:sz w:val="24"/>
          <w:szCs w:val="24"/>
        </w:rPr>
        <w:t>All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centrif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gal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deca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ters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associated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equipme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located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garage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existing fine screen building.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b/>
          <w:sz w:val="24"/>
          <w:szCs w:val="24"/>
        </w:rPr>
        <w:t>Current st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ge: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9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objective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perform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slu</w:t>
      </w:r>
      <w:r>
        <w:rPr>
          <w:spacing w:val="-3"/>
          <w:sz w:val="24"/>
          <w:szCs w:val="24"/>
        </w:rPr>
        <w:t>d</w:t>
      </w:r>
      <w:r>
        <w:rPr>
          <w:sz w:val="24"/>
          <w:szCs w:val="24"/>
        </w:rPr>
        <w:t>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ifu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es;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ex</w:t>
      </w:r>
      <w:r>
        <w:rPr>
          <w:spacing w:val="-1"/>
          <w:sz w:val="24"/>
          <w:szCs w:val="24"/>
        </w:rPr>
        <w:t>pe</w:t>
      </w:r>
      <w:r>
        <w:rPr>
          <w:sz w:val="24"/>
          <w:szCs w:val="24"/>
        </w:rPr>
        <w:t>cted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 obtain a sludge concentration at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output over or equal than 25%.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In this stage, it is proposed to install (1+0) centrifuge, which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technical characteristics are: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Number of equipment: 1 (1+0) unit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concentration: 4 %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Cake solids: 25%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Volumetric max.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ow: 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5 m³/h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Solid max flow: 1,600 kg solids/h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Bowl diameter: 570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 drive/centrifuge: 45 kW.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Back drive: 15 kW.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rial: Duplex stainless steel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30"/>
        <w:rPr>
          <w:sz w:val="24"/>
          <w:szCs w:val="24"/>
        </w:rPr>
      </w:pPr>
      <w:r>
        <w:rPr>
          <w:sz w:val="24"/>
          <w:szCs w:val="24"/>
        </w:rPr>
        <w:t>Dewatered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dryne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3.50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length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conveyor. This discharges into a double shaft mixer with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 m³/h of capacity to be mixed with lime.</w:t>
      </w:r>
    </w:p>
    <w:p w:rsidR="00D55D93" w:rsidRDefault="00D55D93">
      <w:pPr>
        <w:spacing w:before="3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Centrifuge is installed in a steel pl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 with 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following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imen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ions: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 =4 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 = 5.9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2.5 m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1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Through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steel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stair,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platform,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where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centrifuge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installed,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reached.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The same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stair will be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sed for the </w:t>
      </w:r>
      <w:r>
        <w:rPr>
          <w:spacing w:val="-2"/>
          <w:sz w:val="24"/>
          <w:szCs w:val="24"/>
        </w:rPr>
        <w:t>“</w:t>
      </w:r>
      <w:r>
        <w:rPr>
          <w:i/>
          <w:sz w:val="24"/>
          <w:szCs w:val="24"/>
        </w:rPr>
        <w:t>first extension stage”.</w:t>
      </w:r>
    </w:p>
    <w:p w:rsidR="00D55D93" w:rsidRDefault="00D55D93">
      <w:pPr>
        <w:spacing w:before="9" w:line="100" w:lineRule="exact"/>
        <w:rPr>
          <w:sz w:val="10"/>
          <w:szCs w:val="10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8E7CFA">
      <w:pPr>
        <w:ind w:left="422"/>
      </w:pPr>
      <w:r>
        <w:rPr>
          <w:noProof/>
        </w:rPr>
        <w:drawing>
          <wp:inline distT="0" distB="0" distL="0" distR="0">
            <wp:extent cx="5759450" cy="2368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before="7" w:line="160" w:lineRule="exact"/>
        <w:rPr>
          <w:sz w:val="16"/>
          <w:szCs w:val="16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z w:val="24"/>
          <w:szCs w:val="24"/>
        </w:rPr>
        <w:t>First e</w:t>
      </w:r>
      <w:r>
        <w:rPr>
          <w:b/>
          <w:spacing w:val="-1"/>
          <w:sz w:val="24"/>
          <w:szCs w:val="24"/>
        </w:rPr>
        <w:t>x</w:t>
      </w:r>
      <w:r>
        <w:rPr>
          <w:b/>
          <w:sz w:val="24"/>
          <w:szCs w:val="24"/>
        </w:rPr>
        <w:t>ten</w:t>
      </w:r>
      <w:r>
        <w:rPr>
          <w:b/>
          <w:spacing w:val="-1"/>
          <w:sz w:val="24"/>
          <w:szCs w:val="24"/>
        </w:rPr>
        <w:t>s</w:t>
      </w:r>
      <w:r>
        <w:rPr>
          <w:b/>
          <w:sz w:val="24"/>
          <w:szCs w:val="24"/>
        </w:rPr>
        <w:t>ion stage: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0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mentioned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before,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dewatering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capacity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increa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ed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centrifuges,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its final disposal as: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Number of equipment: 3 (2+1) unit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Sludge concentration: 4 %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Cake solids: 25%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Volumetric max.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ow: 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5 m³/h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Solid max flow: 2,997.01 kg solids/h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Bowl diameter: 570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 drive/centrifuge: 45 kW.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Back drive: 15 kW.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Main mat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rial: Duplex stainless steel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rPr>
          <w:sz w:val="24"/>
          <w:szCs w:val="24"/>
        </w:rPr>
      </w:pPr>
      <w:r>
        <w:rPr>
          <w:sz w:val="24"/>
          <w:szCs w:val="24"/>
        </w:rPr>
        <w:t>Dewatered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udge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%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dryne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discharged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9.50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length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conveyor. This discharges into a double shaft mixer with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11 m³/h of capacity to be mixed with lime.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Centrifuge is installed in a bigger steel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rm with the following dimensions: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 =8.9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 = 5.9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2.5 m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access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gger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platform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done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thou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steel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stair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“curre</w:t>
      </w:r>
      <w:r>
        <w:rPr>
          <w:i/>
          <w:spacing w:val="-1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stage”</w:t>
      </w:r>
    </w:p>
    <w:p w:rsidR="00D55D93" w:rsidRDefault="00453762">
      <w:pPr>
        <w:spacing w:before="41"/>
        <w:ind w:left="422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 xml:space="preserve">but placed in another </w:t>
      </w:r>
      <w:r>
        <w:rPr>
          <w:spacing w:val="-1"/>
          <w:sz w:val="24"/>
          <w:szCs w:val="24"/>
        </w:rPr>
        <w:t>pl</w:t>
      </w:r>
      <w:r>
        <w:rPr>
          <w:sz w:val="24"/>
          <w:szCs w:val="24"/>
        </w:rPr>
        <w:t>ace.</w:t>
      </w:r>
    </w:p>
    <w:p w:rsidR="00D55D93" w:rsidRDefault="00D55D93">
      <w:pPr>
        <w:spacing w:before="9" w:line="100" w:lineRule="exact"/>
        <w:rPr>
          <w:sz w:val="10"/>
          <w:szCs w:val="10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8E7CFA">
      <w:pPr>
        <w:ind w:left="422"/>
      </w:pPr>
      <w:r>
        <w:rPr>
          <w:noProof/>
        </w:rPr>
        <w:drawing>
          <wp:inline distT="0" distB="0" distL="0" distR="0">
            <wp:extent cx="5759450" cy="2241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93" w:rsidRDefault="00D55D93">
      <w:pPr>
        <w:spacing w:before="5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5.4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POL</w:t>
      </w:r>
      <w:r>
        <w:rPr>
          <w:b/>
          <w:spacing w:val="-4"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>ELECT</w:t>
      </w:r>
      <w:r>
        <w:rPr>
          <w:b/>
          <w:spacing w:val="-4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OLYT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GE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28"/>
        <w:rPr>
          <w:sz w:val="24"/>
          <w:szCs w:val="24"/>
        </w:rPr>
      </w:pP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stages,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equipment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poly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lectrolyte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dosa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stics are: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Quantity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f equipme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t: 1 unit.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Unitary capacity: 8,000 l/h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Polyele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ol</w:t>
      </w:r>
      <w:r>
        <w:rPr>
          <w:sz w:val="24"/>
          <w:szCs w:val="24"/>
        </w:rPr>
        <w:t>yte typ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 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wdered pol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ele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te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Concentration: 0.5%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Preparation tank capacity: 8,000 liters.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Number of mixers: 2 units.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Motor/mixer: 1.10 + 0.75 kW - IP55-1,400 rpm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</w:pPr>
      <w:r>
        <w:rPr>
          <w:sz w:val="24"/>
          <w:szCs w:val="24"/>
        </w:rPr>
        <w:t xml:space="preserve">The dosage will be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ied out by: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2 (1+1) progressive cavity pumps in </w:t>
      </w:r>
      <w:r>
        <w:rPr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current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st</w:t>
      </w:r>
      <w:r>
        <w:rPr>
          <w:i/>
          <w:spacing w:val="-1"/>
          <w:sz w:val="24"/>
          <w:szCs w:val="24"/>
        </w:rPr>
        <w:t>a</w:t>
      </w:r>
      <w:r>
        <w:rPr>
          <w:i/>
          <w:sz w:val="24"/>
          <w:szCs w:val="24"/>
        </w:rPr>
        <w:t>ge</w:t>
      </w:r>
      <w:r>
        <w:rPr>
          <w:sz w:val="24"/>
          <w:szCs w:val="24"/>
        </w:rPr>
        <w:t>”</w:t>
      </w:r>
    </w:p>
    <w:p w:rsidR="00D55D93" w:rsidRDefault="00453762">
      <w:pPr>
        <w:spacing w:before="2" w:line="437" w:lineRule="auto"/>
        <w:ind w:left="422" w:right="2913" w:firstLine="360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3 (2+1) progressive cavity pumps in </w:t>
      </w:r>
      <w:r>
        <w:rPr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fir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t e</w:t>
      </w:r>
      <w:r>
        <w:rPr>
          <w:i/>
          <w:spacing w:val="-1"/>
          <w:sz w:val="24"/>
          <w:szCs w:val="24"/>
        </w:rPr>
        <w:t>x</w:t>
      </w:r>
      <w:r>
        <w:rPr>
          <w:i/>
          <w:sz w:val="24"/>
          <w:szCs w:val="24"/>
        </w:rPr>
        <w:t>ten</w:t>
      </w:r>
      <w:r>
        <w:rPr>
          <w:i/>
          <w:spacing w:val="-1"/>
          <w:sz w:val="24"/>
          <w:szCs w:val="24"/>
        </w:rPr>
        <w:t>s</w:t>
      </w:r>
      <w:r>
        <w:rPr>
          <w:i/>
          <w:sz w:val="24"/>
          <w:szCs w:val="24"/>
        </w:rPr>
        <w:t>ion stage</w:t>
      </w:r>
      <w:r>
        <w:rPr>
          <w:sz w:val="24"/>
          <w:szCs w:val="24"/>
        </w:rPr>
        <w:t>” With the f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llowing char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stic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D55D93" w:rsidRDefault="00453762">
      <w:pPr>
        <w:spacing w:before="63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Unitary flow: 1,400-3,700 l/h,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Pressur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: 10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w.c.m.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Unitary po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er: 1.1 kW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Equipped with VFD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All of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is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quipme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 is located in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rage of the existing fine screen building.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9" w:line="260" w:lineRule="exact"/>
        <w:rPr>
          <w:sz w:val="26"/>
          <w:szCs w:val="26"/>
        </w:rPr>
      </w:pPr>
    </w:p>
    <w:p w:rsidR="00D55D93" w:rsidRDefault="00453762">
      <w:pPr>
        <w:spacing w:before="29"/>
        <w:ind w:left="422" w:right="6309"/>
        <w:jc w:val="both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5.5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IM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B</w:t>
      </w:r>
      <w:r>
        <w:rPr>
          <w:b/>
          <w:spacing w:val="-3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L</w:t>
      </w:r>
      <w:r>
        <w:rPr>
          <w:b/>
          <w:spacing w:val="-3"/>
          <w:sz w:val="24"/>
          <w:szCs w:val="24"/>
        </w:rPr>
        <w:t>IZATION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422" w:right="91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Lime </w:t>
      </w:r>
      <w:r>
        <w:rPr>
          <w:spacing w:val="-1"/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abilization fa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lity is the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ame for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both stages, but the requ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red dose is different: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In “</w:t>
      </w:r>
      <w:r>
        <w:rPr>
          <w:i/>
          <w:sz w:val="24"/>
          <w:szCs w:val="24"/>
        </w:rPr>
        <w:t>current stage</w:t>
      </w:r>
      <w:r>
        <w:rPr>
          <w:sz w:val="24"/>
          <w:szCs w:val="24"/>
        </w:rPr>
        <w:t>”: 250 kg/t D.S, with a storage time of 5 days.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i/>
          <w:sz w:val="24"/>
          <w:szCs w:val="24"/>
        </w:rPr>
        <w:t>“first extension stage</w:t>
      </w:r>
      <w:r>
        <w:rPr>
          <w:i/>
          <w:spacing w:val="-1"/>
          <w:sz w:val="24"/>
          <w:szCs w:val="24"/>
        </w:rPr>
        <w:t>”</w:t>
      </w:r>
      <w:r>
        <w:rPr>
          <w:i/>
          <w:sz w:val="24"/>
          <w:szCs w:val="24"/>
        </w:rPr>
        <w:t xml:space="preserve">: </w:t>
      </w:r>
      <w:r>
        <w:rPr>
          <w:sz w:val="24"/>
          <w:szCs w:val="24"/>
        </w:rPr>
        <w:t>125 kg/t D.S, with a storage time of 6 days.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Storage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product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cylindrical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vertical silo,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dimensions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acc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required autonomy.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Equipped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 the necessary elements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correct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safe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operation: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filling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e, ladder to roof with protection,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rails, du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fi</w:t>
      </w:r>
      <w:r>
        <w:rPr>
          <w:sz w:val="24"/>
          <w:szCs w:val="24"/>
        </w:rPr>
        <w:t>lt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le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 xml:space="preserve">el 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tect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rs,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sure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lve, and ra</w:t>
      </w:r>
      <w:r>
        <w:rPr>
          <w:spacing w:val="-1"/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 opening airtight manh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le. This silo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placed on a concrete slab.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8033"/>
        <w:jc w:val="both"/>
        <w:rPr>
          <w:sz w:val="24"/>
          <w:szCs w:val="24"/>
        </w:rPr>
      </w:pPr>
      <w:r>
        <w:rPr>
          <w:b/>
          <w:sz w:val="24"/>
          <w:szCs w:val="24"/>
        </w:rPr>
        <w:t>Storage silo: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Diameter: 2,400 mm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Product outlet flange height: 2,000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Conical height: 1,955 mm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Cylindrical height: 8,500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Total height: 13,555 mm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Filling pipe: DN80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Material body: Carbon steel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Equipment:</w:t>
      </w:r>
    </w:p>
    <w:p w:rsidR="00D55D93" w:rsidRDefault="00453762">
      <w:pPr>
        <w:ind w:left="1502"/>
        <w:rPr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sz w:val="24"/>
          <w:szCs w:val="24"/>
        </w:rPr>
        <w:t xml:space="preserve"> </w:t>
      </w:r>
      <w:r>
        <w:rPr>
          <w:sz w:val="24"/>
          <w:szCs w:val="24"/>
        </w:rPr>
        <w:t>Dust collector</w:t>
      </w:r>
    </w:p>
    <w:p w:rsidR="00D55D93" w:rsidRDefault="00453762">
      <w:pPr>
        <w:spacing w:line="260" w:lineRule="exact"/>
        <w:ind w:left="1502"/>
        <w:rPr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2 level </w:t>
      </w:r>
      <w:r>
        <w:rPr>
          <w:spacing w:val="-1"/>
          <w:position w:val="2"/>
          <w:sz w:val="24"/>
          <w:szCs w:val="24"/>
        </w:rPr>
        <w:t>d</w:t>
      </w:r>
      <w:r>
        <w:rPr>
          <w:position w:val="2"/>
          <w:sz w:val="24"/>
          <w:szCs w:val="24"/>
        </w:rPr>
        <w:t>ete</w:t>
      </w:r>
      <w:r>
        <w:rPr>
          <w:spacing w:val="-1"/>
          <w:position w:val="2"/>
          <w:sz w:val="24"/>
          <w:szCs w:val="24"/>
        </w:rPr>
        <w:t>c</w:t>
      </w:r>
      <w:r>
        <w:rPr>
          <w:spacing w:val="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ors</w:t>
      </w:r>
    </w:p>
    <w:p w:rsidR="00D55D93" w:rsidRDefault="00453762">
      <w:pPr>
        <w:spacing w:line="260" w:lineRule="exact"/>
        <w:ind w:left="1502"/>
        <w:rPr>
          <w:sz w:val="24"/>
          <w:szCs w:val="24"/>
        </w:rPr>
      </w:pPr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Under pressure – over</w:t>
      </w:r>
      <w:r>
        <w:rPr>
          <w:spacing w:val="-2"/>
          <w:position w:val="2"/>
          <w:sz w:val="24"/>
          <w:szCs w:val="24"/>
        </w:rPr>
        <w:t>p</w:t>
      </w:r>
      <w:r>
        <w:rPr>
          <w:position w:val="2"/>
          <w:sz w:val="24"/>
          <w:szCs w:val="24"/>
        </w:rPr>
        <w:t>ressure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relief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valve</w:t>
      </w:r>
    </w:p>
    <w:p w:rsidR="00D55D93" w:rsidRDefault="00D55D93">
      <w:pPr>
        <w:spacing w:before="20" w:line="200" w:lineRule="exact"/>
      </w:pPr>
    </w:p>
    <w:p w:rsidR="00D55D93" w:rsidRDefault="00453762">
      <w:pPr>
        <w:spacing w:line="276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The arch breaker and dosing unit performs a v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lumetric dosing of product. The dosage is controlled by a variable frequency 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ive 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ting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 the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ri</w:t>
      </w:r>
      <w:r>
        <w:rPr>
          <w:sz w:val="24"/>
          <w:szCs w:val="24"/>
        </w:rPr>
        <w:t>ng screw.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Connected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series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metering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screw,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conveyor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screw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injector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transport and introduce the product in the mixer. The configu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ation of this set of screws are designed to prevent clogging by moisture / steam generated inside the mixer.</w:t>
      </w:r>
    </w:p>
    <w:p w:rsidR="00D55D93" w:rsidRDefault="00D55D93">
      <w:pPr>
        <w:spacing w:before="2" w:line="240" w:lineRule="exact"/>
        <w:rPr>
          <w:sz w:val="24"/>
          <w:szCs w:val="24"/>
        </w:rPr>
      </w:pPr>
    </w:p>
    <w:p w:rsidR="00D55D93" w:rsidRDefault="00453762">
      <w:pPr>
        <w:spacing w:line="275" w:lineRule="auto"/>
        <w:ind w:left="422" w:right="23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mixer,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double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helix rotor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counter-rotating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blades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discontinuous,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homogeneous mixture. The speed / flow process varies by frequency converting.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422" w:right="7013"/>
        <w:jc w:val="both"/>
        <w:rPr>
          <w:sz w:val="24"/>
          <w:szCs w:val="24"/>
        </w:rPr>
      </w:pPr>
      <w:r>
        <w:rPr>
          <w:b/>
          <w:sz w:val="24"/>
          <w:szCs w:val="24"/>
        </w:rPr>
        <w:t>Sludge mixing system:</w:t>
      </w:r>
    </w:p>
    <w:p w:rsidR="00D55D93" w:rsidRDefault="00D55D93">
      <w:pPr>
        <w:spacing w:before="2" w:line="280" w:lineRule="exact"/>
        <w:rPr>
          <w:sz w:val="28"/>
          <w:szCs w:val="28"/>
        </w:rPr>
      </w:pPr>
    </w:p>
    <w:p w:rsidR="00D55D93" w:rsidRDefault="00453762">
      <w:pPr>
        <w:spacing w:line="275" w:lineRule="auto"/>
        <w:ind w:left="422" w:right="229"/>
        <w:jc w:val="both"/>
        <w:rPr>
          <w:sz w:val="24"/>
          <w:szCs w:val="24"/>
        </w:rPr>
      </w:pPr>
      <w:r>
        <w:rPr>
          <w:sz w:val="24"/>
          <w:szCs w:val="24"/>
        </w:rPr>
        <w:t>Set of equipment for mixing sludge with calc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um oxide,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comprising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input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hopper sludge with level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ete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r, twin 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tor mix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and collection system and washing powder.</w:t>
      </w:r>
    </w:p>
    <w:p w:rsidR="00D55D93" w:rsidRDefault="00D55D93">
      <w:pPr>
        <w:spacing w:before="4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Process ca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 xml:space="preserve">ability: 11 </w:t>
      </w:r>
      <w:r>
        <w:rPr>
          <w:spacing w:val="-1"/>
          <w:sz w:val="24"/>
          <w:szCs w:val="24"/>
        </w:rPr>
        <w:t>m</w:t>
      </w:r>
      <w:r>
        <w:rPr>
          <w:spacing w:val="1"/>
          <w:position w:val="9"/>
          <w:sz w:val="16"/>
          <w:szCs w:val="16"/>
        </w:rPr>
        <w:t>3</w:t>
      </w:r>
      <w:r>
        <w:rPr>
          <w:sz w:val="24"/>
          <w:szCs w:val="24"/>
        </w:rPr>
        <w:t>/h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(max lime + sludge)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30"/>
        <w:jc w:val="both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Electric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control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panel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PLC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touch screen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remote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operation,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 possibility to control the dosage of mixture based on an external variable (4-20 mA).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17" w:line="220" w:lineRule="exact"/>
        <w:rPr>
          <w:sz w:val="22"/>
          <w:szCs w:val="22"/>
        </w:rPr>
      </w:pPr>
    </w:p>
    <w:p w:rsidR="00D55D93" w:rsidRDefault="00453762">
      <w:pPr>
        <w:spacing w:before="29"/>
        <w:ind w:left="422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5.6</w:t>
      </w:r>
      <w:r>
        <w:rPr>
          <w:b/>
          <w:sz w:val="24"/>
          <w:szCs w:val="24"/>
        </w:rPr>
        <w:t>.</w:t>
      </w:r>
      <w:r>
        <w:rPr>
          <w:b/>
          <w:spacing w:val="20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SWITCHBOARD</w:t>
      </w:r>
      <w:r>
        <w:rPr>
          <w:b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ROOM</w:t>
      </w:r>
    </w:p>
    <w:p w:rsidR="00D55D93" w:rsidRDefault="00D55D93">
      <w:pPr>
        <w:spacing w:before="1" w:line="280" w:lineRule="exact"/>
        <w:rPr>
          <w:sz w:val="28"/>
          <w:szCs w:val="28"/>
        </w:rPr>
      </w:pPr>
    </w:p>
    <w:p w:rsidR="00D55D93" w:rsidRDefault="00453762">
      <w:pPr>
        <w:spacing w:line="276" w:lineRule="auto"/>
        <w:ind w:left="422" w:right="231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switchboards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room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locat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garage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existing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fine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screen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building.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The dimensions of the electrical room are the same for both stages,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being its dimensions:</w:t>
      </w:r>
    </w:p>
    <w:p w:rsidR="00D55D93" w:rsidRDefault="00D55D93">
      <w:pPr>
        <w:spacing w:before="1" w:line="240" w:lineRule="exact"/>
        <w:rPr>
          <w:sz w:val="24"/>
          <w:szCs w:val="24"/>
        </w:rPr>
      </w:pPr>
    </w:p>
    <w:p w:rsidR="00D55D93" w:rsidRDefault="00453762">
      <w:pPr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L = 6.00 m</w:t>
      </w:r>
    </w:p>
    <w:p w:rsidR="00D55D93" w:rsidRDefault="00453762">
      <w:pPr>
        <w:spacing w:before="2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W = 3.00 m</w:t>
      </w:r>
    </w:p>
    <w:p w:rsidR="00D55D93" w:rsidRDefault="00453762">
      <w:pPr>
        <w:spacing w:before="1"/>
        <w:ind w:left="782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</w:t>
      </w:r>
      <w:r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</w:rPr>
        <w:t xml:space="preserve"> </w:t>
      </w:r>
      <w:r>
        <w:rPr>
          <w:sz w:val="24"/>
          <w:szCs w:val="24"/>
        </w:rPr>
        <w:t>H = 3.50 m</w:t>
      </w:r>
    </w:p>
    <w:p w:rsidR="00D55D93" w:rsidRDefault="00D55D93">
      <w:pPr>
        <w:spacing w:line="240" w:lineRule="exact"/>
        <w:rPr>
          <w:sz w:val="24"/>
          <w:szCs w:val="24"/>
        </w:rPr>
      </w:pPr>
    </w:p>
    <w:p w:rsidR="00D55D93" w:rsidRDefault="00453762">
      <w:pPr>
        <w:spacing w:line="276" w:lineRule="auto"/>
        <w:ind w:left="422" w:right="229"/>
        <w:rPr>
          <w:sz w:val="24"/>
          <w:szCs w:val="24"/>
        </w:rPr>
        <w:sectPr w:rsidR="00D55D93">
          <w:pgSz w:w="11920" w:h="16840"/>
          <w:pgMar w:top="1240" w:right="860" w:bottom="280" w:left="1280" w:header="367" w:footer="453" w:gutter="0"/>
          <w:cols w:space="720"/>
        </w:sectPr>
      </w:pPr>
      <w:r>
        <w:rPr>
          <w:sz w:val="24"/>
          <w:szCs w:val="24"/>
        </w:rPr>
        <w:t>Inside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electrical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room,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there 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raised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false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floor,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0.40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hei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ht,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passage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cables and MCC assembly.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D55D93">
      <w:pPr>
        <w:spacing w:line="200" w:lineRule="exact"/>
      </w:pPr>
    </w:p>
    <w:p w:rsidR="00D55D93" w:rsidRDefault="00453762">
      <w:pPr>
        <w:spacing w:before="23"/>
        <w:ind w:left="3705"/>
        <w:rPr>
          <w:sz w:val="28"/>
          <w:szCs w:val="28"/>
        </w:rPr>
        <w:sectPr w:rsidR="00D55D93">
          <w:footerReference w:type="default" r:id="rId15"/>
          <w:pgSz w:w="11920" w:h="16840"/>
          <w:pgMar w:top="1240" w:right="980" w:bottom="280" w:left="1280" w:header="538" w:footer="453" w:gutter="0"/>
          <w:pgNumType w:start="2"/>
          <w:cols w:space="720"/>
        </w:sectPr>
      </w:pPr>
      <w:r>
        <w:rPr>
          <w:b/>
          <w:sz w:val="28"/>
          <w:szCs w:val="28"/>
        </w:rPr>
        <w:t xml:space="preserve">1. </w:t>
      </w:r>
      <w:r>
        <w:rPr>
          <w:b/>
          <w:spacing w:val="21"/>
          <w:sz w:val="28"/>
          <w:szCs w:val="28"/>
        </w:rPr>
        <w:t xml:space="preserve"> </w:t>
      </w:r>
      <w:r>
        <w:rPr>
          <w:b/>
          <w:sz w:val="28"/>
          <w:szCs w:val="28"/>
        </w:rPr>
        <w:t>CURRENT</w:t>
      </w:r>
      <w:r>
        <w:rPr>
          <w:b/>
          <w:spacing w:val="-13"/>
          <w:sz w:val="28"/>
          <w:szCs w:val="28"/>
        </w:rPr>
        <w:t xml:space="preserve"> </w:t>
      </w:r>
      <w:r>
        <w:rPr>
          <w:b/>
          <w:sz w:val="28"/>
          <w:szCs w:val="28"/>
        </w:rPr>
        <w:t>STAGE</w:t>
      </w:r>
    </w:p>
    <w:p w:rsidR="00D55D93" w:rsidRDefault="00D55D93">
      <w:pPr>
        <w:spacing w:before="2" w:line="260" w:lineRule="exact"/>
        <w:rPr>
          <w:sz w:val="26"/>
          <w:szCs w:val="26"/>
        </w:rPr>
      </w:pPr>
    </w:p>
    <w:tbl>
      <w:tblPr>
        <w:tblW w:w="0" w:type="auto"/>
        <w:tblInd w:w="3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4"/>
        <w:gridCol w:w="1437"/>
        <w:gridCol w:w="2311"/>
      </w:tblGrid>
      <w:tr w:rsidR="00D55D93">
        <w:trPr>
          <w:trHeight w:hRule="exact" w:val="1073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2" w:line="100" w:lineRule="exact"/>
              <w:rPr>
                <w:sz w:val="10"/>
                <w:szCs w:val="10"/>
              </w:rPr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29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TO</w:t>
            </w:r>
            <w:r>
              <w:rPr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FEEDING</w:t>
            </w:r>
            <w:r>
              <w:rPr>
                <w:b/>
                <w:spacing w:val="32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29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BUFFER</w:t>
            </w:r>
            <w:r>
              <w:rPr>
                <w:b/>
                <w:spacing w:val="28"/>
                <w:sz w:val="22"/>
                <w:szCs w:val="22"/>
              </w:rPr>
              <w:t xml:space="preserve"> </w:t>
            </w:r>
            <w:r>
              <w:rPr>
                <w:b/>
                <w:w w:val="103"/>
                <w:sz w:val="22"/>
                <w:szCs w:val="22"/>
              </w:rPr>
              <w:t>TANK</w:t>
            </w:r>
          </w:p>
          <w:p w:rsidR="00D55D93" w:rsidRDefault="00453762">
            <w:pPr>
              <w:spacing w:before="38"/>
              <w:ind w:left="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facility: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before="4" w:line="220" w:lineRule="exact"/>
              <w:rPr>
                <w:sz w:val="22"/>
                <w:szCs w:val="22"/>
              </w:rPr>
            </w:pPr>
          </w:p>
          <w:p w:rsidR="00D55D93" w:rsidRDefault="00453762">
            <w:pPr>
              <w:ind w:left="2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25.600,00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before="4" w:line="220" w:lineRule="exact"/>
              <w:rPr>
                <w:sz w:val="22"/>
                <w:szCs w:val="22"/>
              </w:rPr>
            </w:pPr>
          </w:p>
          <w:p w:rsidR="00D55D93" w:rsidRDefault="00453762">
            <w:pPr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Concentration: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7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facility: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640,00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hours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87" w:right="477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5,00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Required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capacity: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133,33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tank: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631" w:right="618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ut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Length: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11,00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Width: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87" w:right="477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5,00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Useful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height: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87" w:right="477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2,65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Adopted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capacity: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145,75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5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40"/>
              <w:rPr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>Retention</w:t>
            </w:r>
            <w:r>
              <w:rPr>
                <w:spacing w:val="28"/>
                <w:position w:val="-1"/>
                <w:sz w:val="22"/>
                <w:szCs w:val="22"/>
              </w:rPr>
              <w:t xml:space="preserve"> </w:t>
            </w:r>
            <w:r>
              <w:rPr>
                <w:w w:val="103"/>
                <w:position w:val="-1"/>
                <w:sz w:val="22"/>
                <w:szCs w:val="22"/>
              </w:rPr>
              <w:t>time: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487" w:right="477"/>
              <w:jc w:val="center"/>
              <w:rPr>
                <w:sz w:val="22"/>
                <w:szCs w:val="22"/>
              </w:rPr>
            </w:pPr>
            <w:r>
              <w:rPr>
                <w:w w:val="103"/>
                <w:position w:val="-1"/>
                <w:sz w:val="22"/>
                <w:szCs w:val="22"/>
              </w:rPr>
              <w:t>5,47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261"/>
              <w:rPr>
                <w:sz w:val="22"/>
                <w:szCs w:val="22"/>
              </w:rPr>
            </w:pPr>
            <w:r>
              <w:rPr>
                <w:w w:val="103"/>
                <w:position w:val="-1"/>
                <w:sz w:val="22"/>
                <w:szCs w:val="22"/>
              </w:rPr>
              <w:t>h</w:t>
            </w:r>
          </w:p>
        </w:tc>
      </w:tr>
      <w:tr w:rsidR="00D55D93">
        <w:trPr>
          <w:trHeight w:hRule="exact" w:val="318"/>
        </w:trPr>
        <w:tc>
          <w:tcPr>
            <w:tcW w:w="9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2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mixer:                                                                             </w:t>
            </w:r>
            <w:r>
              <w:rPr>
                <w:spacing w:val="46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Submersible</w:t>
            </w:r>
            <w:r>
              <w:rPr>
                <w:spacing w:val="35"/>
                <w:position w:val="1"/>
                <w:sz w:val="22"/>
                <w:szCs w:val="22"/>
              </w:rPr>
              <w:t xml:space="preserve"> </w:t>
            </w:r>
            <w:r>
              <w:rPr>
                <w:w w:val="103"/>
                <w:position w:val="1"/>
                <w:sz w:val="22"/>
                <w:szCs w:val="22"/>
              </w:rPr>
              <w:t>mixer</w:t>
            </w:r>
          </w:p>
        </w:tc>
      </w:tr>
      <w:tr w:rsidR="00D55D93">
        <w:trPr>
          <w:trHeight w:hRule="exact" w:val="430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mixer: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631" w:right="618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ut</w:t>
            </w:r>
          </w:p>
        </w:tc>
      </w:tr>
      <w:tr w:rsidR="00D55D93">
        <w:trPr>
          <w:trHeight w:hRule="exact" w:val="432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1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29"/>
                <w:sz w:val="22"/>
                <w:szCs w:val="22"/>
              </w:rPr>
              <w:t xml:space="preserve"> </w:t>
            </w:r>
            <w:r>
              <w:rPr>
                <w:b/>
                <w:w w:val="103"/>
                <w:sz w:val="22"/>
                <w:szCs w:val="22"/>
              </w:rPr>
              <w:t>DEWATERING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</w:tr>
      <w:tr w:rsidR="00D55D93">
        <w:trPr>
          <w:trHeight w:hRule="exact" w:val="290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facility: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265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25.600,00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facility: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640,00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1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Concentration: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days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week:                          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position w:val="7"/>
                <w:sz w:val="16"/>
                <w:szCs w:val="16"/>
              </w:rPr>
              <w:t>Page 2 of 13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631" w:right="618"/>
              <w:jc w:val="center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7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d/w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hours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16,00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load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5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25.600,00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load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322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kg/h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treat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640,00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431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treat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432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1" w:line="140" w:lineRule="exact"/>
              <w:rPr>
                <w:sz w:val="15"/>
                <w:szCs w:val="15"/>
              </w:rPr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FEED</w:t>
            </w:r>
            <w:r>
              <w:rPr>
                <w:b/>
                <w:spacing w:val="20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TO</w:t>
            </w:r>
            <w:r>
              <w:rPr>
                <w:b/>
                <w:spacing w:val="12"/>
                <w:sz w:val="22"/>
                <w:szCs w:val="22"/>
              </w:rPr>
              <w:t xml:space="preserve"> </w:t>
            </w:r>
            <w:r>
              <w:rPr>
                <w:b/>
                <w:w w:val="103"/>
                <w:sz w:val="22"/>
                <w:szCs w:val="22"/>
              </w:rPr>
              <w:t>CENTRIFUGES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</w:tr>
      <w:tr w:rsidR="00D55D93">
        <w:trPr>
          <w:trHeight w:hRule="exact" w:val="289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265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25.600,00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9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Concentration: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day: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9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640,00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pumping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w w:val="103"/>
                <w:sz w:val="22"/>
                <w:szCs w:val="22"/>
              </w:rPr>
              <w:t>time: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466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16,00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/>
              <w:ind w:left="260"/>
              <w:rPr>
                <w:sz w:val="22"/>
                <w:szCs w:val="22"/>
              </w:rPr>
            </w:pPr>
            <w:r>
              <w:rPr>
                <w:w w:val="103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5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40"/>
              <w:rPr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>Maximum</w:t>
            </w:r>
            <w:r>
              <w:rPr>
                <w:spacing w:val="29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demanded</w:t>
            </w:r>
            <w:r>
              <w:rPr>
                <w:spacing w:val="29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flow</w:t>
            </w:r>
            <w:r>
              <w:rPr>
                <w:spacing w:val="14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per</w:t>
            </w:r>
            <w:r>
              <w:rPr>
                <w:spacing w:val="10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working</w:t>
            </w:r>
            <w:r>
              <w:rPr>
                <w:spacing w:val="24"/>
                <w:position w:val="-1"/>
                <w:sz w:val="22"/>
                <w:szCs w:val="22"/>
              </w:rPr>
              <w:t xml:space="preserve"> </w:t>
            </w:r>
            <w:r>
              <w:rPr>
                <w:w w:val="103"/>
                <w:position w:val="-1"/>
                <w:sz w:val="22"/>
                <w:szCs w:val="22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466"/>
              <w:rPr>
                <w:sz w:val="22"/>
                <w:szCs w:val="22"/>
              </w:rPr>
            </w:pPr>
            <w:r>
              <w:rPr>
                <w:w w:val="103"/>
                <w:position w:val="-1"/>
                <w:sz w:val="22"/>
                <w:szCs w:val="22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8" w:line="240" w:lineRule="exact"/>
              <w:ind w:left="260"/>
              <w:rPr>
                <w:sz w:val="22"/>
                <w:szCs w:val="22"/>
              </w:rPr>
            </w:pPr>
            <w:r>
              <w:rPr>
                <w:w w:val="103"/>
                <w:position w:val="-1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318"/>
        </w:trPr>
        <w:tc>
          <w:tcPr>
            <w:tcW w:w="9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28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pumps:                                                                         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Progressive</w:t>
            </w:r>
            <w:r>
              <w:rPr>
                <w:spacing w:val="33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cavity</w:t>
            </w:r>
            <w:r>
              <w:rPr>
                <w:spacing w:val="18"/>
                <w:position w:val="1"/>
                <w:sz w:val="22"/>
                <w:szCs w:val="22"/>
              </w:rPr>
              <w:t xml:space="preserve"> </w:t>
            </w:r>
            <w:r>
              <w:rPr>
                <w:w w:val="103"/>
                <w:position w:val="1"/>
                <w:sz w:val="22"/>
                <w:szCs w:val="22"/>
              </w:rPr>
              <w:t>pump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Total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number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of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installed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pumps: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631" w:right="618"/>
              <w:jc w:val="center"/>
              <w:rPr>
                <w:sz w:val="23"/>
                <w:szCs w:val="23"/>
              </w:rPr>
            </w:pPr>
            <w:r>
              <w:rPr>
                <w:w w:val="99"/>
                <w:sz w:val="23"/>
                <w:szCs w:val="23"/>
              </w:rPr>
              <w:t>2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uts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Number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of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pumps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on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duty: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630" w:right="619"/>
              <w:jc w:val="center"/>
              <w:rPr>
                <w:sz w:val="23"/>
                <w:szCs w:val="23"/>
              </w:rPr>
            </w:pPr>
            <w:r>
              <w:rPr>
                <w:w w:val="99"/>
                <w:sz w:val="23"/>
                <w:szCs w:val="23"/>
              </w:rPr>
              <w:t>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ut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Number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of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stand-by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pumps: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630" w:right="619"/>
              <w:jc w:val="center"/>
              <w:rPr>
                <w:sz w:val="23"/>
                <w:szCs w:val="23"/>
              </w:rPr>
            </w:pPr>
            <w:r>
              <w:rPr>
                <w:w w:val="99"/>
                <w:sz w:val="23"/>
                <w:szCs w:val="23"/>
              </w:rPr>
              <w:t>1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ut</w:t>
            </w:r>
          </w:p>
        </w:tc>
      </w:tr>
      <w:tr w:rsidR="00D55D93">
        <w:trPr>
          <w:trHeight w:hRule="exact" w:val="288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Maximum</w:t>
            </w:r>
            <w:r>
              <w:rPr>
                <w:spacing w:val="4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unitary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flow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required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per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working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6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40,00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m³/h</w:t>
            </w:r>
          </w:p>
        </w:tc>
      </w:tr>
      <w:tr w:rsidR="00D55D93">
        <w:trPr>
          <w:trHeight w:hRule="exact" w:val="311"/>
        </w:trPr>
        <w:tc>
          <w:tcPr>
            <w:tcW w:w="5404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Maximum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unitary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flow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adopted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per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working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hour: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46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45,00</w:t>
            </w:r>
          </w:p>
        </w:tc>
        <w:tc>
          <w:tcPr>
            <w:tcW w:w="2311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line="260" w:lineRule="exact"/>
              <w:ind w:left="2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m³/h</w:t>
            </w:r>
          </w:p>
        </w:tc>
      </w:tr>
    </w:tbl>
    <w:p w:rsidR="00D55D93" w:rsidRDefault="00D55D93">
      <w:pPr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line="240" w:lineRule="exact"/>
        <w:ind w:left="399"/>
        <w:rPr>
          <w:sz w:val="23"/>
          <w:szCs w:val="23"/>
        </w:rPr>
      </w:pPr>
      <w:r>
        <w:rPr>
          <w:sz w:val="23"/>
          <w:szCs w:val="23"/>
        </w:rPr>
        <w:lastRenderedPageBreak/>
        <w:t>Type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control:</w:t>
      </w:r>
    </w:p>
    <w:p w:rsidR="00D55D93" w:rsidRDefault="00453762">
      <w:pPr>
        <w:spacing w:before="23" w:line="261" w:lineRule="auto"/>
        <w:ind w:left="399" w:right="-40"/>
        <w:rPr>
          <w:sz w:val="23"/>
          <w:szCs w:val="23"/>
        </w:rPr>
      </w:pPr>
      <w:r>
        <w:rPr>
          <w:sz w:val="23"/>
          <w:szCs w:val="23"/>
        </w:rPr>
        <w:t>Range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regulation: Control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system: Destination:</w:t>
      </w:r>
    </w:p>
    <w:p w:rsidR="00D55D93" w:rsidRDefault="00453762">
      <w:pPr>
        <w:spacing w:line="220" w:lineRule="exact"/>
        <w:rPr>
          <w:sz w:val="23"/>
          <w:szCs w:val="23"/>
        </w:rPr>
      </w:pPr>
      <w:r>
        <w:br w:type="column"/>
      </w:r>
      <w:r>
        <w:rPr>
          <w:sz w:val="23"/>
          <w:szCs w:val="23"/>
        </w:rPr>
        <w:lastRenderedPageBreak/>
        <w:t>Automatic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proportional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flow</w:t>
      </w:r>
    </w:p>
    <w:p w:rsidR="00D55D93" w:rsidRDefault="00453762">
      <w:pPr>
        <w:spacing w:before="67"/>
        <w:ind w:left="342" w:right="1096" w:hanging="66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027" w:space="3547"/>
            <w:col w:w="4086"/>
          </w:cols>
        </w:sectPr>
      </w:pPr>
      <w:r>
        <w:rPr>
          <w:sz w:val="23"/>
          <w:szCs w:val="23"/>
        </w:rPr>
        <w:t>Automatic</w:t>
      </w:r>
      <w:r>
        <w:rPr>
          <w:spacing w:val="47"/>
          <w:sz w:val="23"/>
          <w:szCs w:val="23"/>
        </w:rPr>
        <w:t xml:space="preserve"> </w:t>
      </w:r>
      <w:r>
        <w:rPr>
          <w:sz w:val="23"/>
          <w:szCs w:val="23"/>
        </w:rPr>
        <w:t>4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÷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20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mA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signal Frequency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converter Dewatering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centrifuges</w:t>
      </w:r>
    </w:p>
    <w:p w:rsidR="00D55D93" w:rsidRDefault="00453762">
      <w:pPr>
        <w:spacing w:before="1" w:line="240" w:lineRule="exact"/>
        <w:ind w:left="399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3"/>
          <w:szCs w:val="23"/>
        </w:rPr>
        <w:lastRenderedPageBreak/>
        <w:t>Number</w:t>
      </w:r>
      <w:r>
        <w:rPr>
          <w:spacing w:val="-8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>of</w:t>
      </w:r>
      <w:r>
        <w:rPr>
          <w:spacing w:val="-2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 xml:space="preserve">flowmeters:                                                                  </w:t>
      </w:r>
      <w:r>
        <w:rPr>
          <w:spacing w:val="28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 xml:space="preserve">1              </w:t>
      </w:r>
      <w:r>
        <w:rPr>
          <w:spacing w:val="52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>ut</w:t>
      </w:r>
    </w:p>
    <w:p w:rsidR="00D55D93" w:rsidRDefault="008E7CFA">
      <w:pPr>
        <w:spacing w:before="28"/>
        <w:ind w:left="399" w:right="-54"/>
        <w:rPr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4274" behindDoc="1" locked="0" layoutInCell="1" allowOverlap="1">
                <wp:simplePos x="0" y="0"/>
                <wp:positionH relativeFrom="page">
                  <wp:posOffset>1040765</wp:posOffset>
                </wp:positionH>
                <wp:positionV relativeFrom="paragraph">
                  <wp:posOffset>182245</wp:posOffset>
                </wp:positionV>
                <wp:extent cx="4759960" cy="429260"/>
                <wp:effectExtent l="2540" t="0" r="0" b="0"/>
                <wp:wrapNone/>
                <wp:docPr id="15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96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37"/>
                              <w:gridCol w:w="2777"/>
                              <w:gridCol w:w="782"/>
                            </w:tblGrid>
                            <w:tr w:rsidR="00453762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3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Flowmeter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diameter: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right="415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left="38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39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speed: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right="387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1,59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38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m/s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00" o:spid="_x0000_s1026" type="#_x0000_t202" style="position:absolute;left:0;text-align:left;margin-left:81.95pt;margin-top:14.35pt;width:374.8pt;height:33.8pt;z-index:-122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6d5rgIAAKw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37"/>
                        <w:gridCol w:w="2777"/>
                        <w:gridCol w:w="782"/>
                      </w:tblGrid>
                      <w:tr w:rsidR="00453762">
                        <w:trPr>
                          <w:trHeight w:hRule="exact" w:val="318"/>
                        </w:trPr>
                        <w:tc>
                          <w:tcPr>
                            <w:tcW w:w="3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Flowmeter</w:t>
                            </w:r>
                            <w:r>
                              <w:rPr>
                                <w:spacing w:val="-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diameter: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right="415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left="38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mm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8"/>
                        </w:trPr>
                        <w:tc>
                          <w:tcPr>
                            <w:tcW w:w="39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Average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speed:</w:t>
                            </w:r>
                          </w:p>
                        </w:tc>
                        <w:tc>
                          <w:tcPr>
                            <w:tcW w:w="27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right="387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1,59</w:t>
                            </w:r>
                          </w:p>
                        </w:tc>
                        <w:tc>
                          <w:tcPr>
                            <w:tcW w:w="7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38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m/s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3"/>
          <w:szCs w:val="23"/>
        </w:rPr>
        <w:t>Type</w:t>
      </w:r>
      <w:r w:rsidR="00453762">
        <w:rPr>
          <w:spacing w:val="-5"/>
          <w:sz w:val="23"/>
          <w:szCs w:val="23"/>
        </w:rPr>
        <w:t xml:space="preserve"> </w:t>
      </w:r>
      <w:r w:rsidR="00453762">
        <w:rPr>
          <w:sz w:val="23"/>
          <w:szCs w:val="23"/>
        </w:rPr>
        <w:t>of</w:t>
      </w:r>
      <w:r w:rsidR="00453762">
        <w:rPr>
          <w:spacing w:val="-2"/>
          <w:sz w:val="23"/>
          <w:szCs w:val="23"/>
        </w:rPr>
        <w:t xml:space="preserve"> </w:t>
      </w:r>
      <w:r w:rsidR="00453762">
        <w:rPr>
          <w:sz w:val="23"/>
          <w:szCs w:val="23"/>
        </w:rPr>
        <w:t>flowmeter:</w:t>
      </w:r>
    </w:p>
    <w:p w:rsidR="00D55D93" w:rsidRDefault="00453762">
      <w:pPr>
        <w:spacing w:before="21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73" w:space="3743"/>
            <w:col w:w="3744"/>
          </w:cols>
        </w:sectPr>
      </w:pPr>
      <w:r>
        <w:br w:type="column"/>
      </w:r>
      <w:r>
        <w:rPr>
          <w:sz w:val="23"/>
          <w:szCs w:val="23"/>
        </w:rPr>
        <w:lastRenderedPageBreak/>
        <w:t>Electromagnetic</w:t>
      </w:r>
      <w:r>
        <w:rPr>
          <w:spacing w:val="-15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pipe</w:t>
      </w:r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8" w:line="240" w:lineRule="exact"/>
        <w:ind w:left="400"/>
        <w:rPr>
          <w:sz w:val="22"/>
          <w:szCs w:val="22"/>
        </w:rPr>
      </w:pPr>
      <w:r>
        <w:rPr>
          <w:b/>
          <w:w w:val="103"/>
          <w:position w:val="-1"/>
          <w:sz w:val="22"/>
          <w:szCs w:val="22"/>
        </w:rPr>
        <w:t xml:space="preserve">POLYELECTROLYTE </w:t>
      </w:r>
      <w:r>
        <w:rPr>
          <w:b/>
          <w:position w:val="-1"/>
          <w:sz w:val="22"/>
          <w:szCs w:val="22"/>
        </w:rPr>
        <w:t>SOLUTION</w:t>
      </w:r>
      <w:r>
        <w:rPr>
          <w:b/>
          <w:spacing w:val="37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-</w:t>
      </w:r>
      <w:r>
        <w:rPr>
          <w:b/>
          <w:spacing w:val="4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PREPARATION</w:t>
      </w:r>
      <w:r>
        <w:rPr>
          <w:b/>
          <w:spacing w:val="50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AND</w:t>
      </w:r>
      <w:r>
        <w:rPr>
          <w:b/>
          <w:spacing w:val="16"/>
          <w:position w:val="-1"/>
          <w:sz w:val="22"/>
          <w:szCs w:val="22"/>
        </w:rPr>
        <w:t xml:space="preserve"> </w:t>
      </w:r>
      <w:r>
        <w:rPr>
          <w:b/>
          <w:w w:val="103"/>
          <w:position w:val="-1"/>
          <w:sz w:val="22"/>
          <w:szCs w:val="22"/>
        </w:rPr>
        <w:t>DOSING</w:t>
      </w:r>
    </w:p>
    <w:p w:rsidR="00D55D93" w:rsidRDefault="00D55D93">
      <w:pPr>
        <w:spacing w:before="3" w:line="280" w:lineRule="exact"/>
        <w:rPr>
          <w:sz w:val="28"/>
          <w:szCs w:val="28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before="46" w:line="240" w:lineRule="exact"/>
        <w:ind w:left="400" w:right="-54"/>
        <w:rPr>
          <w:sz w:val="22"/>
          <w:szCs w:val="22"/>
        </w:rPr>
      </w:pPr>
      <w:r>
        <w:rPr>
          <w:w w:val="103"/>
          <w:position w:val="-1"/>
          <w:sz w:val="22"/>
          <w:szCs w:val="22"/>
        </w:rPr>
        <w:lastRenderedPageBreak/>
        <w:t>Reagent:</w:t>
      </w:r>
    </w:p>
    <w:p w:rsidR="00D55D93" w:rsidRDefault="00453762">
      <w:pPr>
        <w:spacing w:before="38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211" w:space="5105"/>
            <w:col w:w="3344"/>
          </w:cols>
        </w:sectPr>
      </w:pPr>
      <w:r>
        <w:br w:type="column"/>
      </w:r>
      <w:r>
        <w:rPr>
          <w:w w:val="103"/>
          <w:sz w:val="22"/>
          <w:szCs w:val="22"/>
        </w:rPr>
        <w:lastRenderedPageBreak/>
        <w:t>Polyelectrolyte</w:t>
      </w:r>
    </w:p>
    <w:p w:rsidR="00D55D93" w:rsidRDefault="00D55D93">
      <w:pPr>
        <w:spacing w:before="5" w:line="280" w:lineRule="exact"/>
        <w:rPr>
          <w:sz w:val="28"/>
          <w:szCs w:val="28"/>
        </w:r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t>Doses</w:t>
      </w:r>
      <w:r>
        <w:rPr>
          <w:b/>
          <w:spacing w:val="18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13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Consumption</w:t>
      </w: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sz w:val="22"/>
          <w:szCs w:val="22"/>
        </w:rPr>
        <w:t>Dry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matter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treat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design:                                                                                 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 xml:space="preserve">1.600,00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pumping:                                                           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 xml:space="preserve">1.800,00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w w:val="103"/>
          <w:sz w:val="22"/>
          <w:szCs w:val="22"/>
        </w:rPr>
        <w:t>Dose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  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 xml:space="preserve">8,00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kg/tn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Maximum:                                                     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10,00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kg/tn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Hourly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consumption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load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pumping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 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 xml:space="preserve">14,40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Maximum:                                                                                  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 xml:space="preserve">18,00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Daily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consumption</w:t>
      </w:r>
    </w:p>
    <w:p w:rsidR="00D55D93" w:rsidRDefault="00453762">
      <w:pPr>
        <w:spacing w:before="35"/>
        <w:ind w:left="457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 xml:space="preserve">204,80           </w:t>
      </w:r>
      <w:r>
        <w:rPr>
          <w:spacing w:val="2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kg/d</w:t>
      </w:r>
    </w:p>
    <w:p w:rsidR="00D55D93" w:rsidRDefault="00453762">
      <w:pPr>
        <w:spacing w:before="35" w:line="240" w:lineRule="exact"/>
        <w:ind w:left="457"/>
        <w:rPr>
          <w:sz w:val="22"/>
          <w:szCs w:val="22"/>
        </w:rPr>
      </w:pPr>
      <w:r>
        <w:rPr>
          <w:position w:val="-1"/>
          <w:sz w:val="22"/>
          <w:szCs w:val="22"/>
        </w:rPr>
        <w:t>•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Maximum:                                                                                  </w:t>
      </w:r>
      <w:r>
        <w:rPr>
          <w:spacing w:val="2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256,00           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kg/d</w:t>
      </w:r>
    </w:p>
    <w:p w:rsidR="00D55D93" w:rsidRDefault="00D55D93">
      <w:pPr>
        <w:spacing w:before="5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 w:right="-58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Storage</w:t>
      </w:r>
      <w:r>
        <w:rPr>
          <w:b/>
          <w:spacing w:val="24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7"/>
          <w:sz w:val="22"/>
          <w:szCs w:val="22"/>
        </w:rPr>
        <w:t xml:space="preserve"> </w:t>
      </w:r>
      <w:r>
        <w:rPr>
          <w:b/>
          <w:sz w:val="22"/>
          <w:szCs w:val="22"/>
        </w:rPr>
        <w:t>powdered</w:t>
      </w:r>
      <w:r>
        <w:rPr>
          <w:b/>
          <w:spacing w:val="30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product</w:t>
      </w:r>
    </w:p>
    <w:p w:rsidR="00D55D93" w:rsidRDefault="00453762">
      <w:pPr>
        <w:spacing w:before="38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supply:</w:t>
      </w:r>
    </w:p>
    <w:p w:rsidR="00D55D93" w:rsidRDefault="00453762">
      <w:pPr>
        <w:spacing w:before="3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244" w:space="3610"/>
            <w:col w:w="2806"/>
          </w:cols>
        </w:sectPr>
      </w:pPr>
      <w:r>
        <w:rPr>
          <w:w w:val="103"/>
          <w:sz w:val="22"/>
          <w:szCs w:val="22"/>
        </w:rPr>
        <w:t>Solid</w:t>
      </w:r>
    </w:p>
    <w:p w:rsidR="00D55D93" w:rsidRDefault="00453762">
      <w:pPr>
        <w:spacing w:before="13" w:line="280" w:lineRule="exact"/>
        <w:ind w:left="400" w:right="1791"/>
        <w:rPr>
          <w:sz w:val="22"/>
          <w:szCs w:val="22"/>
        </w:rPr>
      </w:pPr>
      <w:r>
        <w:rPr>
          <w:sz w:val="22"/>
          <w:szCs w:val="22"/>
        </w:rPr>
        <w:lastRenderedPageBreak/>
        <w:t>Commercial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product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purity:                                                           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 xml:space="preserve">100             </w:t>
      </w:r>
      <w:r>
        <w:rPr>
          <w:spacing w:val="43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% </w:t>
      </w:r>
      <w:r>
        <w:rPr>
          <w:sz w:val="22"/>
          <w:szCs w:val="22"/>
        </w:rPr>
        <w:t xml:space="preserve">Density:                                                                                           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0,50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kg/l </w:t>
      </w:r>
      <w:r>
        <w:rPr>
          <w:sz w:val="22"/>
          <w:szCs w:val="22"/>
        </w:rPr>
        <w:t>Autonomy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average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dose:                                        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15,00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d </w:t>
      </w:r>
      <w:r>
        <w:rPr>
          <w:sz w:val="22"/>
          <w:szCs w:val="22"/>
        </w:rPr>
        <w:t>Required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 xml:space="preserve">3.072,00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kg </w:t>
      </w:r>
      <w:r>
        <w:rPr>
          <w:sz w:val="22"/>
          <w:szCs w:val="22"/>
        </w:rPr>
        <w:t>Adopted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  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3.100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</w:t>
      </w:r>
    </w:p>
    <w:p w:rsidR="00D55D93" w:rsidRDefault="00D55D93">
      <w:pPr>
        <w:spacing w:before="12" w:line="260" w:lineRule="exact"/>
        <w:rPr>
          <w:sz w:val="26"/>
          <w:szCs w:val="26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w w:val="103"/>
          <w:sz w:val="22"/>
          <w:szCs w:val="22"/>
        </w:rPr>
        <w:lastRenderedPageBreak/>
        <w:t>Dilution</w:t>
      </w:r>
    </w:p>
    <w:p w:rsidR="00D55D93" w:rsidRDefault="00453762">
      <w:pPr>
        <w:spacing w:before="38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Preparation</w:t>
      </w:r>
      <w:r>
        <w:rPr>
          <w:spacing w:val="32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system:</w:t>
      </w:r>
    </w:p>
    <w:p w:rsidR="00D55D93" w:rsidRDefault="00453762">
      <w:pPr>
        <w:spacing w:before="1" w:line="120" w:lineRule="exact"/>
        <w:rPr>
          <w:sz w:val="12"/>
          <w:szCs w:val="12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205" w:space="4281"/>
            <w:col w:w="3174"/>
          </w:cols>
        </w:sectPr>
      </w:pPr>
      <w:r>
        <w:rPr>
          <w:w w:val="103"/>
          <w:sz w:val="22"/>
          <w:szCs w:val="22"/>
        </w:rPr>
        <w:t>Automatic</w:t>
      </w: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Number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equipments:                                                      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ut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Number</w:t>
      </w:r>
      <w:r>
        <w:rPr>
          <w:spacing w:val="2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equipments</w:t>
      </w:r>
      <w:r>
        <w:rPr>
          <w:spacing w:val="3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on</w:t>
      </w:r>
      <w:r>
        <w:rPr>
          <w:spacing w:val="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duty:                                                       </w:t>
      </w:r>
      <w:r>
        <w:rPr>
          <w:spacing w:val="5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               </w:t>
      </w:r>
      <w:r>
        <w:rPr>
          <w:spacing w:val="39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ut</w:t>
      </w: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w w:val="103"/>
          <w:sz w:val="22"/>
          <w:szCs w:val="22"/>
        </w:rPr>
        <w:lastRenderedPageBreak/>
        <w:t>System:</w:t>
      </w:r>
    </w:p>
    <w:p w:rsidR="00D55D93" w:rsidRDefault="008E7CFA">
      <w:pPr>
        <w:spacing w:before="35"/>
        <w:ind w:left="400" w:right="-54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75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180975</wp:posOffset>
                </wp:positionV>
                <wp:extent cx="4791710" cy="2258060"/>
                <wp:effectExtent l="3175" t="0" r="0" b="0"/>
                <wp:wrapNone/>
                <wp:docPr id="14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710" cy="225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17"/>
                              <w:gridCol w:w="1995"/>
                              <w:gridCol w:w="734"/>
                            </w:tblGrid>
                            <w:tr w:rsidR="00453762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Average: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105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14,40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Maximum: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052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18,00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concentration: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11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52" w:right="218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equipments</w:t>
                                  </w:r>
                                  <w:r>
                                    <w:rPr>
                                      <w:spacing w:val="-1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duty: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254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52" w:right="231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compartments</w:t>
                                  </w:r>
                                  <w:r>
                                    <w:rPr>
                                      <w:spacing w:val="-1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tank: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254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uts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mixers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equipment: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254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uts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dose: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0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2.880,00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dose: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0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3.600,00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Adopted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053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Volume: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052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52" w:right="345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48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Maturation</w:t>
                                  </w:r>
                                  <w:r>
                                    <w:rPr>
                                      <w:spacing w:val="-1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1196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89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min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027" type="#_x0000_t202" style="position:absolute;left:0;text-align:left;margin-left:82pt;margin-top:14.25pt;width:377.3pt;height:177.8pt;z-index:-12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YJpsw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17"/>
                        <w:gridCol w:w="1995"/>
                        <w:gridCol w:w="734"/>
                      </w:tblGrid>
                      <w:tr w:rsidR="00453762">
                        <w:trPr>
                          <w:trHeight w:hRule="exact" w:val="31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Average: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105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14,40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Maximum: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052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18,00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Dilution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concentration: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11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52" w:right="218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%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dilution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equipments</w:t>
                            </w:r>
                            <w:r>
                              <w:rPr>
                                <w:spacing w:val="-1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duty: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25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52" w:right="231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ut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compartments</w:t>
                            </w:r>
                            <w:r>
                              <w:rPr>
                                <w:spacing w:val="-1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each</w:t>
                            </w:r>
                            <w:r>
                              <w:rPr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tank: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25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uts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dilution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mixers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equipment: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25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uts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Required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Average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dose: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0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2.880,00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Maximum</w:t>
                            </w:r>
                            <w:r>
                              <w:rPr>
                                <w:spacing w:val="-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dose: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0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3.600,00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Adopted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053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Volume: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052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52" w:right="345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l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8"/>
                        </w:trPr>
                        <w:tc>
                          <w:tcPr>
                            <w:tcW w:w="48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Maturation</w:t>
                            </w:r>
                            <w:r>
                              <w:rPr>
                                <w:spacing w:val="-1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19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1196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89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min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Required</w:t>
      </w:r>
      <w:r w:rsidR="00453762">
        <w:rPr>
          <w:spacing w:val="26"/>
          <w:sz w:val="22"/>
          <w:szCs w:val="22"/>
        </w:rPr>
        <w:t xml:space="preserve"> </w:t>
      </w:r>
      <w:r w:rsidR="00453762">
        <w:rPr>
          <w:w w:val="103"/>
          <w:sz w:val="22"/>
          <w:szCs w:val="22"/>
        </w:rPr>
        <w:t>capacity</w:t>
      </w:r>
    </w:p>
    <w:p w:rsidR="00D55D93" w:rsidRDefault="00453762">
      <w:pPr>
        <w:spacing w:before="3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053" w:space="4111"/>
            <w:col w:w="3496"/>
          </w:cols>
        </w:sectPr>
      </w:pPr>
      <w:r>
        <w:br w:type="column"/>
      </w:r>
      <w:r>
        <w:rPr>
          <w:sz w:val="22"/>
          <w:szCs w:val="22"/>
        </w:rPr>
        <w:lastRenderedPageBreak/>
        <w:t>Volumetric</w:t>
      </w:r>
      <w:r>
        <w:rPr>
          <w:spacing w:val="3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dosing</w:t>
      </w:r>
    </w:p>
    <w:p w:rsidR="00D55D93" w:rsidRDefault="00D55D93">
      <w:pPr>
        <w:spacing w:before="7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w w:val="103"/>
          <w:sz w:val="22"/>
          <w:szCs w:val="22"/>
        </w:rPr>
        <w:lastRenderedPageBreak/>
        <w:t>Dosing</w:t>
      </w:r>
    </w:p>
    <w:p w:rsidR="00D55D93" w:rsidRDefault="00453762">
      <w:pPr>
        <w:spacing w:before="37" w:line="240" w:lineRule="exact"/>
        <w:ind w:left="400" w:right="-54"/>
        <w:rPr>
          <w:sz w:val="22"/>
          <w:szCs w:val="22"/>
        </w:rPr>
      </w:pPr>
      <w:r>
        <w:rPr>
          <w:w w:val="103"/>
          <w:position w:val="-1"/>
          <w:sz w:val="22"/>
          <w:szCs w:val="22"/>
        </w:rPr>
        <w:t>System:</w:t>
      </w:r>
    </w:p>
    <w:p w:rsidR="00D55D93" w:rsidRDefault="00453762">
      <w:pPr>
        <w:spacing w:before="1" w:line="120" w:lineRule="exact"/>
        <w:rPr>
          <w:sz w:val="12"/>
          <w:szCs w:val="12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135" w:space="4685"/>
            <w:col w:w="3840"/>
          </w:cols>
        </w:sectPr>
      </w:pPr>
      <w:r>
        <w:rPr>
          <w:sz w:val="22"/>
          <w:szCs w:val="22"/>
        </w:rPr>
        <w:t>Progressive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>cavity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pump</w:t>
      </w:r>
    </w:p>
    <w:p w:rsidR="00D55D93" w:rsidRDefault="00453762">
      <w:pPr>
        <w:spacing w:before="13" w:line="280" w:lineRule="exact"/>
        <w:ind w:left="400" w:right="187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2"/>
          <w:szCs w:val="22"/>
        </w:rPr>
        <w:lastRenderedPageBreak/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pumps:                                                     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uts </w:t>
      </w:r>
      <w:r>
        <w:rPr>
          <w:sz w:val="22"/>
          <w:szCs w:val="22"/>
        </w:rPr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pumps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duty:                                                       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ut </w:t>
      </w:r>
      <w:r>
        <w:rPr>
          <w:sz w:val="22"/>
          <w:szCs w:val="22"/>
        </w:rPr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stand-by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pumps:                                                     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ut </w:t>
      </w:r>
      <w:r>
        <w:rPr>
          <w:sz w:val="22"/>
          <w:szCs w:val="22"/>
        </w:rPr>
        <w:t>Maximum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demanded:                                            </w:t>
      </w:r>
      <w:r>
        <w:rPr>
          <w:spacing w:val="55"/>
          <w:sz w:val="22"/>
          <w:szCs w:val="22"/>
        </w:rPr>
        <w:t xml:space="preserve"> </w:t>
      </w:r>
      <w:r>
        <w:rPr>
          <w:sz w:val="22"/>
          <w:szCs w:val="22"/>
        </w:rPr>
        <w:t xml:space="preserve">3.600,00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l/h </w:t>
      </w:r>
      <w:r>
        <w:rPr>
          <w:sz w:val="22"/>
          <w:szCs w:val="22"/>
        </w:rPr>
        <w:t>Maximum</w:t>
      </w:r>
      <w:r>
        <w:rPr>
          <w:spacing w:val="29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adopted:                                                   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 xml:space="preserve">3.700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l/h </w:t>
      </w:r>
      <w:r>
        <w:rPr>
          <w:sz w:val="22"/>
          <w:szCs w:val="22"/>
        </w:rPr>
        <w:t>Range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adopted:                                                           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1.400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3.700     </w:t>
      </w:r>
      <w:r>
        <w:rPr>
          <w:spacing w:val="55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l/h</w:t>
      </w:r>
    </w:p>
    <w:p w:rsidR="00D55D93" w:rsidRDefault="00453762">
      <w:pPr>
        <w:spacing w:before="25" w:line="273" w:lineRule="auto"/>
        <w:ind w:left="400" w:right="1244"/>
        <w:rPr>
          <w:sz w:val="22"/>
          <w:szCs w:val="22"/>
        </w:rPr>
      </w:pPr>
      <w:r>
        <w:rPr>
          <w:sz w:val="22"/>
          <w:szCs w:val="22"/>
        </w:rPr>
        <w:lastRenderedPageBreak/>
        <w:t>Type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dosage: </w:t>
      </w:r>
      <w:r>
        <w:rPr>
          <w:sz w:val="22"/>
          <w:szCs w:val="22"/>
        </w:rPr>
        <w:t>Range</w:t>
      </w:r>
      <w:r>
        <w:rPr>
          <w:spacing w:val="1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adjustment: </w:t>
      </w:r>
      <w:r>
        <w:rPr>
          <w:sz w:val="22"/>
          <w:szCs w:val="22"/>
        </w:rPr>
        <w:t>Control</w:t>
      </w:r>
      <w:r>
        <w:rPr>
          <w:spacing w:val="2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system:</w:t>
      </w:r>
    </w:p>
    <w:p w:rsidR="00D55D93" w:rsidRDefault="00453762">
      <w:pPr>
        <w:spacing w:before="1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Post-dilution</w:t>
      </w:r>
      <w:r>
        <w:rPr>
          <w:spacing w:val="3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to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dosage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"in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line":</w:t>
      </w:r>
    </w:p>
    <w:p w:rsidR="00D55D93" w:rsidRDefault="00453762">
      <w:pPr>
        <w:spacing w:before="35"/>
        <w:ind w:left="-39" w:right="1005"/>
        <w:jc w:val="center"/>
        <w:rPr>
          <w:sz w:val="22"/>
          <w:szCs w:val="22"/>
        </w:rPr>
      </w:pPr>
      <w:r>
        <w:br w:type="column"/>
      </w:r>
      <w:r>
        <w:rPr>
          <w:sz w:val="22"/>
          <w:szCs w:val="22"/>
        </w:rPr>
        <w:lastRenderedPageBreak/>
        <w:t>Automatic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proportional</w:t>
      </w:r>
      <w:r>
        <w:rPr>
          <w:spacing w:val="35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1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flow</w:t>
      </w:r>
    </w:p>
    <w:p w:rsidR="00D55D93" w:rsidRDefault="00453762">
      <w:pPr>
        <w:spacing w:before="17"/>
        <w:ind w:left="184" w:right="131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Automatic 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1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signal</w:t>
      </w:r>
    </w:p>
    <w:p w:rsidR="00D55D93" w:rsidRDefault="00453762">
      <w:pPr>
        <w:spacing w:before="35"/>
        <w:ind w:left="528" w:right="1754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386" w:space="2023"/>
            <w:col w:w="4251"/>
          </w:cols>
        </w:sectPr>
      </w:pPr>
      <w:r>
        <w:rPr>
          <w:sz w:val="22"/>
          <w:szCs w:val="22"/>
        </w:rPr>
        <w:t>Frequency</w:t>
      </w:r>
      <w:r>
        <w:rPr>
          <w:spacing w:val="3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converter</w:t>
      </w:r>
    </w:p>
    <w:p w:rsidR="00D55D93" w:rsidRDefault="00453762">
      <w:pPr>
        <w:spacing w:before="38"/>
        <w:ind w:left="420" w:right="1956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Secondary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dilution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concentration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line:                                  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0,20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%</w:t>
      </w:r>
    </w:p>
    <w:p w:rsidR="00D55D93" w:rsidRDefault="00453762">
      <w:pPr>
        <w:spacing w:before="35" w:line="240" w:lineRule="exact"/>
        <w:ind w:left="534" w:right="1905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•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Maximum</w:t>
      </w:r>
      <w:r>
        <w:rPr>
          <w:spacing w:val="2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unitary</w:t>
      </w:r>
      <w:r>
        <w:rPr>
          <w:spacing w:val="2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water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for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dilution:                             </w:t>
      </w:r>
      <w:r>
        <w:rPr>
          <w:spacing w:val="5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5.550            </w:t>
      </w:r>
      <w:r>
        <w:rPr>
          <w:spacing w:val="18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l/h</w:t>
      </w:r>
    </w:p>
    <w:p w:rsidR="00D55D93" w:rsidRDefault="00453762">
      <w:pPr>
        <w:spacing w:before="38" w:line="240" w:lineRule="exact"/>
        <w:ind w:left="571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•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Measurement</w:t>
      </w:r>
      <w:r>
        <w:rPr>
          <w:spacing w:val="38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system:</w:t>
      </w:r>
    </w:p>
    <w:p w:rsidR="00D55D93" w:rsidRDefault="00453762">
      <w:pPr>
        <w:spacing w:before="31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703" w:space="3042"/>
            <w:col w:w="3915"/>
          </w:cols>
        </w:sectPr>
      </w:pPr>
      <w:r>
        <w:br w:type="column"/>
      </w:r>
      <w:r>
        <w:rPr>
          <w:sz w:val="22"/>
          <w:szCs w:val="22"/>
        </w:rPr>
        <w:lastRenderedPageBreak/>
        <w:t>Variable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area</w:t>
      </w:r>
      <w:r>
        <w:rPr>
          <w:spacing w:val="13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flowmeter</w:t>
      </w:r>
    </w:p>
    <w:p w:rsidR="00D55D93" w:rsidRDefault="00453762">
      <w:pPr>
        <w:spacing w:before="38"/>
        <w:ind w:left="457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rotameters:                                                    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ut</w:t>
      </w:r>
    </w:p>
    <w:p w:rsidR="00D55D93" w:rsidRDefault="008E7CFA">
      <w:pPr>
        <w:spacing w:before="35"/>
        <w:ind w:left="457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76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180975</wp:posOffset>
                </wp:positionV>
                <wp:extent cx="5266690" cy="5184140"/>
                <wp:effectExtent l="3175" t="0" r="0" b="1270"/>
                <wp:wrapNone/>
                <wp:docPr id="13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6690" cy="518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64"/>
                              <w:gridCol w:w="1710"/>
                              <w:gridCol w:w="1420"/>
                            </w:tblGrid>
                            <w:tr w:rsidR="00453762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21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2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flow: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70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5.550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9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adopted: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3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6.300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2"/>
                                      <w:szCs w:val="22"/>
                                    </w:rPr>
                                    <w:t>CENTRIFUGES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9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2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9"/>
                                    <w:ind w:left="505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25.600,00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9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Concentration: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70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kg/m³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Daily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volume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64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640,00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m³/d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pumping</w:t>
                                  </w:r>
                                  <w:r>
                                    <w:rPr>
                                      <w:spacing w:val="2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813" w:right="595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Load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position w:val="-5"/>
                                      <w:sz w:val="15"/>
                                      <w:szCs w:val="15"/>
                                    </w:rPr>
                                    <w:t>max</w:t>
                                  </w:r>
                                  <w:r>
                                    <w:rPr>
                                      <w:spacing w:val="7"/>
                                      <w:position w:val="-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4"/>
                                    <w:ind w:left="56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1.600,00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4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centrifuges</w:t>
                                  </w:r>
                                  <w:r>
                                    <w:rPr>
                                      <w:spacing w:val="3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duty: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871" w:right="65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stand-by</w:t>
                                  </w:r>
                                  <w:r>
                                    <w:rPr>
                                      <w:spacing w:val="2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centrifuges: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871" w:right="65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9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2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56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1.600,00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9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2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70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pumping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9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2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56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1.600,00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6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real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adopted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1.650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9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813" w:right="594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DEWATERED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Solid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retention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-1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centrifuges: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ind w:left="70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95,00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505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24.320,00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Final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solids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content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cake</w:t>
                                  </w:r>
                                  <w:r>
                                    <w:rPr>
                                      <w:spacing w:val="-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97,28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tn/d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Density</w:t>
                                  </w:r>
                                  <w:r>
                                    <w:rPr>
                                      <w:spacing w:val="-7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-9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64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1,10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8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tn/m³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51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-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706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88,44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22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m³/d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028" type="#_x0000_t202" style="position:absolute;left:0;text-align:left;margin-left:82pt;margin-top:14.25pt;width:414.7pt;height:408.2pt;z-index:-12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9F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64"/>
                        <w:gridCol w:w="1710"/>
                        <w:gridCol w:w="1420"/>
                      </w:tblGrid>
                      <w:tr w:rsidR="00453762">
                        <w:trPr>
                          <w:trHeight w:hRule="exact" w:val="31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21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flow: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70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5.550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31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9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adopted: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3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500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6.300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32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453762" w:rsidRDefault="00453762">
                            <w:pPr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2"/>
                                <w:szCs w:val="22"/>
                              </w:rPr>
                              <w:t>CENTRIFUGES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9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9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Total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weight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9"/>
                              <w:ind w:left="50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25.600,00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9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Concentration: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70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kg/m³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Daily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volume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64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640,00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m³/d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2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pumping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813" w:right="595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03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Load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position w:val="-5"/>
                                <w:sz w:val="15"/>
                                <w:szCs w:val="15"/>
                              </w:rPr>
                              <w:t>max</w:t>
                            </w:r>
                            <w:r>
                              <w:rPr>
                                <w:spacing w:val="7"/>
                                <w:position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4"/>
                              <w:ind w:left="56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1.600,00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4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79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centrifuges</w:t>
                            </w:r>
                            <w:r>
                              <w:rPr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duty: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871" w:right="65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ut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stand-by</w:t>
                            </w:r>
                            <w:r>
                              <w:rPr>
                                <w:spacing w:val="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centrifuges: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871" w:right="65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ut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capacity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9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56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1.600,00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9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70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capacity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pumping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9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56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1.600,00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3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Flow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working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6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Unitary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real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adopted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Dry</w:t>
                            </w:r>
                            <w:r>
                              <w:rPr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matter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1.650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31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9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Flow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813" w:right="594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32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53762" w:rsidRDefault="00453762">
                            <w:pPr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DEWATERED</w:t>
                            </w:r>
                            <w:r>
                              <w:rPr>
                                <w:b/>
                                <w:spacing w:val="-1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SLUDGE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9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Solid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retention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performance</w:t>
                            </w:r>
                            <w:r>
                              <w:rPr>
                                <w:spacing w:val="-1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centrifuges: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ind w:left="70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95,00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%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Weight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dewatered</w:t>
                            </w:r>
                            <w:r>
                              <w:rPr>
                                <w:spacing w:val="-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working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505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24.320,00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Final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dry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solids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content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dewatered</w:t>
                            </w:r>
                            <w:r>
                              <w:rPr>
                                <w:spacing w:val="-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%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by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weight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Weight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cake</w:t>
                            </w:r>
                            <w:r>
                              <w:rPr>
                                <w:spacing w:val="-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working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97,28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tn/d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Density</w:t>
                            </w:r>
                            <w:r>
                              <w:rPr>
                                <w:spacing w:val="-7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dewatered</w:t>
                            </w:r>
                            <w:r>
                              <w:rPr>
                                <w:spacing w:val="-9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64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1,10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8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tn/m³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8"/>
                        </w:trPr>
                        <w:tc>
                          <w:tcPr>
                            <w:tcW w:w="51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Flow</w:t>
                            </w:r>
                            <w:r>
                              <w:rPr>
                                <w:spacing w:val="-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706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88,44</w:t>
                            </w:r>
                          </w:p>
                        </w:tc>
                        <w:tc>
                          <w:tcPr>
                            <w:tcW w:w="1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22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m³/d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•</w:t>
      </w:r>
      <w:r w:rsidR="00453762">
        <w:rPr>
          <w:spacing w:val="4"/>
          <w:sz w:val="22"/>
          <w:szCs w:val="22"/>
        </w:rPr>
        <w:t xml:space="preserve"> </w:t>
      </w:r>
      <w:r w:rsidR="00453762">
        <w:rPr>
          <w:sz w:val="22"/>
          <w:szCs w:val="22"/>
        </w:rPr>
        <w:t>Number</w:t>
      </w:r>
      <w:r w:rsidR="00453762">
        <w:rPr>
          <w:spacing w:val="24"/>
          <w:sz w:val="22"/>
          <w:szCs w:val="22"/>
        </w:rPr>
        <w:t xml:space="preserve"> </w:t>
      </w:r>
      <w:r w:rsidR="00453762">
        <w:rPr>
          <w:sz w:val="22"/>
          <w:szCs w:val="22"/>
        </w:rPr>
        <w:t>of</w:t>
      </w:r>
      <w:r w:rsidR="00453762">
        <w:rPr>
          <w:spacing w:val="7"/>
          <w:sz w:val="22"/>
          <w:szCs w:val="22"/>
        </w:rPr>
        <w:t xml:space="preserve"> </w:t>
      </w:r>
      <w:r w:rsidR="00453762">
        <w:rPr>
          <w:sz w:val="22"/>
          <w:szCs w:val="22"/>
        </w:rPr>
        <w:t>rotameters</w:t>
      </w:r>
      <w:r w:rsidR="00453762">
        <w:rPr>
          <w:spacing w:val="30"/>
          <w:sz w:val="22"/>
          <w:szCs w:val="22"/>
        </w:rPr>
        <w:t xml:space="preserve"> </w:t>
      </w:r>
      <w:r w:rsidR="00453762">
        <w:rPr>
          <w:sz w:val="22"/>
          <w:szCs w:val="22"/>
        </w:rPr>
        <w:t>on</w:t>
      </w:r>
      <w:r w:rsidR="00453762">
        <w:rPr>
          <w:spacing w:val="9"/>
          <w:sz w:val="22"/>
          <w:szCs w:val="22"/>
        </w:rPr>
        <w:t xml:space="preserve"> </w:t>
      </w:r>
      <w:r w:rsidR="00453762">
        <w:rPr>
          <w:sz w:val="22"/>
          <w:szCs w:val="22"/>
        </w:rPr>
        <w:t xml:space="preserve">duty:                                                      </w:t>
      </w:r>
      <w:r w:rsidR="00453762">
        <w:rPr>
          <w:spacing w:val="3"/>
          <w:sz w:val="22"/>
          <w:szCs w:val="22"/>
        </w:rPr>
        <w:t xml:space="preserve"> </w:t>
      </w:r>
      <w:r w:rsidR="00453762">
        <w:rPr>
          <w:sz w:val="22"/>
          <w:szCs w:val="22"/>
        </w:rPr>
        <w:t xml:space="preserve">1               </w:t>
      </w:r>
      <w:r w:rsidR="00453762">
        <w:rPr>
          <w:spacing w:val="39"/>
          <w:sz w:val="22"/>
          <w:szCs w:val="22"/>
        </w:rPr>
        <w:t xml:space="preserve"> </w:t>
      </w:r>
      <w:r w:rsidR="00453762">
        <w:rPr>
          <w:w w:val="103"/>
          <w:sz w:val="22"/>
          <w:szCs w:val="22"/>
        </w:rPr>
        <w:t>ut</w:t>
      </w:r>
    </w:p>
    <w:p w:rsidR="00D55D93" w:rsidRDefault="00D55D93">
      <w:pPr>
        <w:spacing w:before="7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t>DEWATERED</w:t>
      </w:r>
      <w:r>
        <w:rPr>
          <w:b/>
          <w:spacing w:val="45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OVERFLOW</w:t>
      </w:r>
    </w:p>
    <w:p w:rsidR="00D55D93" w:rsidRDefault="00453762">
      <w:pPr>
        <w:spacing w:before="37"/>
        <w:ind w:left="400"/>
        <w:rPr>
          <w:sz w:val="22"/>
          <w:szCs w:val="22"/>
        </w:rPr>
      </w:pPr>
      <w:r>
        <w:rPr>
          <w:sz w:val="22"/>
          <w:szCs w:val="22"/>
        </w:rPr>
        <w:t>Daily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volume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per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working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day:                                                    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551,56           </w:t>
      </w:r>
      <w:r>
        <w:rPr>
          <w:spacing w:val="2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m³/d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  <w:r>
        <w:rPr>
          <w:position w:val="-1"/>
          <w:sz w:val="22"/>
          <w:szCs w:val="22"/>
        </w:rPr>
        <w:t>Maximum</w:t>
      </w:r>
      <w:r>
        <w:rPr>
          <w:spacing w:val="2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per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working</w:t>
      </w:r>
      <w:r>
        <w:rPr>
          <w:spacing w:val="2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hour:                                                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33,78            </w:t>
      </w:r>
      <w:r>
        <w:rPr>
          <w:spacing w:val="18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m³/h</w:t>
      </w:r>
    </w:p>
    <w:p w:rsidR="00D55D93" w:rsidRDefault="00453762">
      <w:pPr>
        <w:spacing w:before="11" w:line="280" w:lineRule="atLeast"/>
        <w:ind w:left="400" w:right="-38"/>
        <w:rPr>
          <w:sz w:val="22"/>
          <w:szCs w:val="22"/>
        </w:rPr>
      </w:pPr>
      <w:r>
        <w:rPr>
          <w:sz w:val="22"/>
          <w:szCs w:val="22"/>
        </w:rPr>
        <w:lastRenderedPageBreak/>
        <w:t>Evacuation</w:t>
      </w:r>
      <w:r>
        <w:rPr>
          <w:spacing w:val="3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system: Destination:</w:t>
      </w:r>
    </w:p>
    <w:p w:rsidR="00D55D93" w:rsidRDefault="00453762">
      <w:pPr>
        <w:spacing w:before="39"/>
        <w:ind w:left="167" w:right="2274"/>
        <w:jc w:val="center"/>
        <w:rPr>
          <w:sz w:val="22"/>
          <w:szCs w:val="22"/>
        </w:rPr>
      </w:pPr>
      <w:r>
        <w:br w:type="column"/>
      </w:r>
      <w:r>
        <w:rPr>
          <w:w w:val="103"/>
          <w:sz w:val="22"/>
          <w:szCs w:val="22"/>
        </w:rPr>
        <w:lastRenderedPageBreak/>
        <w:t>Gravity</w:t>
      </w:r>
    </w:p>
    <w:p w:rsidR="00D55D93" w:rsidRDefault="00453762">
      <w:pPr>
        <w:spacing w:before="26"/>
        <w:ind w:left="-37" w:right="2133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80" w:space="4249"/>
            <w:col w:w="3231"/>
          </w:cols>
        </w:sectPr>
      </w:pPr>
      <w:r>
        <w:rPr>
          <w:sz w:val="22"/>
          <w:szCs w:val="22"/>
        </w:rPr>
        <w:t>Fine</w:t>
      </w:r>
      <w:r>
        <w:rPr>
          <w:spacing w:val="14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screen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Weight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S.S.in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supernatant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per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working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hour:                       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 xml:space="preserve">1.280,00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Concentration</w:t>
      </w:r>
      <w:r>
        <w:rPr>
          <w:spacing w:val="3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S.S.in</w:t>
      </w:r>
      <w:r>
        <w:rPr>
          <w:spacing w:val="1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supernatant:                                              </w:t>
      </w:r>
      <w:r>
        <w:rPr>
          <w:spacing w:val="2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2,32          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kg/m³</w:t>
      </w:r>
    </w:p>
    <w:p w:rsidR="00D55D93" w:rsidRDefault="00D55D93">
      <w:pPr>
        <w:spacing w:before="6" w:line="280" w:lineRule="exact"/>
        <w:rPr>
          <w:sz w:val="28"/>
          <w:szCs w:val="28"/>
        </w:r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t>STABILIZATION</w:t>
      </w:r>
      <w:r>
        <w:rPr>
          <w:b/>
          <w:spacing w:val="55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11"/>
          <w:sz w:val="22"/>
          <w:szCs w:val="22"/>
        </w:rPr>
        <w:t xml:space="preserve"> </w:t>
      </w:r>
      <w:r>
        <w:rPr>
          <w:b/>
          <w:sz w:val="22"/>
          <w:szCs w:val="22"/>
        </w:rPr>
        <w:t>DEWATERED</w:t>
      </w:r>
      <w:r>
        <w:rPr>
          <w:b/>
          <w:spacing w:val="45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SLUDGE</w:t>
      </w:r>
    </w:p>
    <w:p w:rsidR="00D55D93" w:rsidRDefault="00453762">
      <w:pPr>
        <w:spacing w:before="37"/>
        <w:ind w:left="400"/>
        <w:rPr>
          <w:sz w:val="22"/>
          <w:szCs w:val="22"/>
        </w:rPr>
      </w:pPr>
      <w:r>
        <w:rPr>
          <w:sz w:val="22"/>
          <w:szCs w:val="22"/>
        </w:rPr>
        <w:t>Weight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sludge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stabilize:                                                     </w:t>
      </w:r>
      <w:r>
        <w:rPr>
          <w:spacing w:val="55"/>
          <w:sz w:val="22"/>
          <w:szCs w:val="22"/>
        </w:rPr>
        <w:t xml:space="preserve"> </w:t>
      </w:r>
      <w:r>
        <w:rPr>
          <w:sz w:val="22"/>
          <w:szCs w:val="22"/>
        </w:rPr>
        <w:t xml:space="preserve">1.600,00         </w:t>
      </w:r>
      <w:r>
        <w:rPr>
          <w:spacing w:val="5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kg/h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Dewatered</w:t>
      </w:r>
      <w:r>
        <w:rPr>
          <w:spacing w:val="3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per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working</w:t>
      </w:r>
      <w:r>
        <w:rPr>
          <w:spacing w:val="2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day:                                     </w:t>
      </w:r>
      <w:r>
        <w:rPr>
          <w:spacing w:val="2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88,44            </w:t>
      </w:r>
      <w:r>
        <w:rPr>
          <w:spacing w:val="18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m³/d</w:t>
      </w:r>
    </w:p>
    <w:p w:rsidR="00D55D93" w:rsidRDefault="00453762">
      <w:pPr>
        <w:spacing w:before="38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Type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reagent:</w:t>
      </w:r>
    </w:p>
    <w:p w:rsidR="00D55D93" w:rsidRDefault="00453762">
      <w:pPr>
        <w:spacing w:before="31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907" w:space="3737"/>
            <w:col w:w="4016"/>
          </w:cols>
        </w:sectPr>
      </w:pPr>
      <w:r>
        <w:br w:type="column"/>
      </w:r>
      <w:r>
        <w:rPr>
          <w:sz w:val="22"/>
          <w:szCs w:val="22"/>
        </w:rPr>
        <w:lastRenderedPageBreak/>
        <w:t>Quicklime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(calcium</w:t>
      </w:r>
      <w:r>
        <w:rPr>
          <w:spacing w:val="25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oxide)</w:t>
      </w:r>
    </w:p>
    <w:p w:rsidR="00D55D93" w:rsidRDefault="00D55D93">
      <w:pPr>
        <w:spacing w:before="6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Lime</w:t>
      </w:r>
      <w:r>
        <w:rPr>
          <w:b/>
          <w:spacing w:val="17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dosing</w:t>
      </w:r>
    </w:p>
    <w:p w:rsidR="00D55D93" w:rsidRDefault="00453762">
      <w:pPr>
        <w:spacing w:before="37" w:line="240" w:lineRule="exact"/>
        <w:ind w:left="400" w:right="-54"/>
        <w:rPr>
          <w:sz w:val="22"/>
          <w:szCs w:val="22"/>
        </w:rPr>
      </w:pPr>
      <w:r>
        <w:rPr>
          <w:sz w:val="22"/>
          <w:szCs w:val="22"/>
        </w:rPr>
        <w:t>Type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supply:</w:t>
      </w:r>
    </w:p>
    <w:p w:rsidR="00D55D93" w:rsidRDefault="00453762">
      <w:pPr>
        <w:spacing w:before="10" w:line="120" w:lineRule="exact"/>
        <w:rPr>
          <w:sz w:val="12"/>
          <w:szCs w:val="12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spacing w:line="240" w:lineRule="exact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44" w:space="4997"/>
            <w:col w:w="2819"/>
          </w:cols>
        </w:sectPr>
      </w:pPr>
      <w:r>
        <w:rPr>
          <w:w w:val="103"/>
          <w:position w:val="-1"/>
          <w:sz w:val="22"/>
          <w:szCs w:val="22"/>
        </w:rPr>
        <w:t>Solid</w:t>
      </w:r>
    </w:p>
    <w:p w:rsidR="00D55D93" w:rsidRDefault="00453762">
      <w:pPr>
        <w:spacing w:before="9" w:line="280" w:lineRule="atLeast"/>
        <w:ind w:left="400" w:right="1538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Richness:                                                                                        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100,00           </w:t>
      </w:r>
      <w:r>
        <w:rPr>
          <w:spacing w:val="2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%CaO </w:t>
      </w:r>
      <w:r>
        <w:rPr>
          <w:sz w:val="22"/>
          <w:szCs w:val="22"/>
        </w:rPr>
        <w:t>Specific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mass:                                                                                  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0,90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kg/l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w w:val="103"/>
          <w:sz w:val="22"/>
          <w:szCs w:val="22"/>
        </w:rPr>
        <w:t>Consumption</w:t>
      </w:r>
    </w:p>
    <w:p w:rsidR="00D55D93" w:rsidRDefault="00453762">
      <w:pPr>
        <w:spacing w:before="37"/>
        <w:ind w:left="400"/>
        <w:rPr>
          <w:sz w:val="22"/>
          <w:szCs w:val="22"/>
        </w:rPr>
      </w:pPr>
      <w:r>
        <w:rPr>
          <w:sz w:val="22"/>
          <w:szCs w:val="22"/>
        </w:rPr>
        <w:t>Dose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design:                                                                                     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 xml:space="preserve">250             </w:t>
      </w:r>
      <w:r>
        <w:rPr>
          <w:spacing w:val="43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kg/tn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Daily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consumption:                                                                       </w:t>
      </w:r>
      <w:r>
        <w:rPr>
          <w:spacing w:val="4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400,00           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kg/h</w:t>
      </w:r>
    </w:p>
    <w:p w:rsidR="00D55D93" w:rsidRDefault="00D55D93">
      <w:pPr>
        <w:spacing w:before="6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w w:val="103"/>
          <w:sz w:val="22"/>
          <w:szCs w:val="22"/>
        </w:rPr>
        <w:lastRenderedPageBreak/>
        <w:t>Storage</w:t>
      </w:r>
    </w:p>
    <w:p w:rsidR="00D55D93" w:rsidRDefault="00453762">
      <w:pPr>
        <w:spacing w:before="37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storage:</w:t>
      </w:r>
    </w:p>
    <w:p w:rsidR="00D55D93" w:rsidRDefault="00453762">
      <w:pPr>
        <w:spacing w:before="1" w:line="120" w:lineRule="exact"/>
        <w:rPr>
          <w:sz w:val="12"/>
          <w:szCs w:val="12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94" w:space="4877"/>
            <w:col w:w="2889"/>
          </w:cols>
        </w:sectPr>
      </w:pPr>
      <w:r>
        <w:rPr>
          <w:w w:val="103"/>
          <w:sz w:val="22"/>
          <w:szCs w:val="22"/>
        </w:rPr>
        <w:t>Silo</w:t>
      </w:r>
    </w:p>
    <w:p w:rsidR="00D55D93" w:rsidRDefault="00453762">
      <w:pPr>
        <w:spacing w:before="38" w:line="261" w:lineRule="auto"/>
        <w:ind w:left="400" w:right="1888"/>
        <w:jc w:val="both"/>
        <w:rPr>
          <w:sz w:val="15"/>
          <w:szCs w:val="15"/>
        </w:rPr>
      </w:pPr>
      <w:r>
        <w:rPr>
          <w:sz w:val="22"/>
          <w:szCs w:val="22"/>
        </w:rPr>
        <w:lastRenderedPageBreak/>
        <w:t>Autonomy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>of storage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to design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dose:                                               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 xml:space="preserve">5               </w:t>
      </w:r>
      <w:r>
        <w:rPr>
          <w:spacing w:val="32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d </w:t>
      </w:r>
      <w:r>
        <w:rPr>
          <w:sz w:val="22"/>
          <w:szCs w:val="22"/>
        </w:rPr>
        <w:t>Number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silos:                                                                                  1               </w:t>
      </w:r>
      <w:r>
        <w:rPr>
          <w:spacing w:val="36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ut </w:t>
      </w:r>
      <w:r>
        <w:rPr>
          <w:sz w:val="22"/>
          <w:szCs w:val="22"/>
        </w:rPr>
        <w:t>unitary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capacity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required:                                                             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 xml:space="preserve">35,56            </w:t>
      </w:r>
      <w:r>
        <w:rPr>
          <w:spacing w:val="18"/>
          <w:sz w:val="22"/>
          <w:szCs w:val="22"/>
        </w:rPr>
        <w:t xml:space="preserve"> </w:t>
      </w:r>
      <w:r>
        <w:rPr>
          <w:spacing w:val="-2"/>
          <w:w w:val="103"/>
          <w:position w:val="-2"/>
          <w:sz w:val="22"/>
          <w:szCs w:val="22"/>
        </w:rPr>
        <w:t>m</w:t>
      </w:r>
      <w:r>
        <w:rPr>
          <w:position w:val="9"/>
          <w:sz w:val="15"/>
          <w:szCs w:val="15"/>
        </w:rPr>
        <w:t>3</w:t>
      </w:r>
    </w:p>
    <w:p w:rsidR="00D55D93" w:rsidRDefault="00453762">
      <w:pPr>
        <w:spacing w:line="260" w:lineRule="exact"/>
        <w:ind w:left="400" w:right="1891"/>
        <w:jc w:val="both"/>
        <w:rPr>
          <w:sz w:val="15"/>
          <w:szCs w:val="15"/>
        </w:rPr>
      </w:pPr>
      <w:r>
        <w:rPr>
          <w:position w:val="2"/>
          <w:sz w:val="22"/>
          <w:szCs w:val="22"/>
        </w:rPr>
        <w:t>Silo</w:t>
      </w:r>
      <w:r>
        <w:rPr>
          <w:spacing w:val="13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capacity</w:t>
      </w:r>
      <w:r>
        <w:rPr>
          <w:spacing w:val="24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adopted:                                                                       </w:t>
      </w:r>
      <w:r>
        <w:rPr>
          <w:spacing w:val="11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42              </w:t>
      </w:r>
      <w:r>
        <w:rPr>
          <w:spacing w:val="41"/>
          <w:position w:val="2"/>
          <w:sz w:val="22"/>
          <w:szCs w:val="22"/>
        </w:rPr>
        <w:t xml:space="preserve"> </w:t>
      </w:r>
      <w:r>
        <w:rPr>
          <w:spacing w:val="-2"/>
          <w:w w:val="103"/>
          <w:position w:val="-1"/>
          <w:sz w:val="22"/>
          <w:szCs w:val="22"/>
        </w:rPr>
        <w:t>m</w:t>
      </w:r>
      <w:r>
        <w:rPr>
          <w:position w:val="10"/>
          <w:sz w:val="15"/>
          <w:szCs w:val="15"/>
        </w:rPr>
        <w:t>3</w:t>
      </w:r>
    </w:p>
    <w:p w:rsidR="00D55D93" w:rsidRDefault="00D55D93">
      <w:pPr>
        <w:spacing w:before="10" w:line="260" w:lineRule="exact"/>
        <w:rPr>
          <w:sz w:val="26"/>
          <w:szCs w:val="26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8"/>
        <w:ind w:left="400" w:right="-58"/>
        <w:rPr>
          <w:sz w:val="22"/>
          <w:szCs w:val="22"/>
        </w:rPr>
      </w:pPr>
      <w:r>
        <w:rPr>
          <w:b/>
          <w:w w:val="103"/>
          <w:sz w:val="22"/>
          <w:szCs w:val="22"/>
        </w:rPr>
        <w:lastRenderedPageBreak/>
        <w:t>Dosificación</w:t>
      </w:r>
    </w:p>
    <w:p w:rsidR="00D55D93" w:rsidRDefault="00453762">
      <w:pPr>
        <w:spacing w:before="30" w:line="240" w:lineRule="exact"/>
        <w:ind w:left="400"/>
        <w:rPr>
          <w:sz w:val="22"/>
          <w:szCs w:val="22"/>
        </w:rPr>
      </w:pPr>
      <w:r>
        <w:rPr>
          <w:w w:val="103"/>
          <w:position w:val="-1"/>
          <w:sz w:val="22"/>
          <w:szCs w:val="22"/>
        </w:rPr>
        <w:t>System:</w:t>
      </w:r>
    </w:p>
    <w:p w:rsidR="00D55D93" w:rsidRDefault="00453762">
      <w:pPr>
        <w:spacing w:before="4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591" w:space="4461"/>
            <w:col w:w="3608"/>
          </w:cols>
        </w:sectPr>
      </w:pPr>
      <w:r>
        <w:rPr>
          <w:sz w:val="22"/>
          <w:szCs w:val="22"/>
        </w:rPr>
        <w:t>Metering</w:t>
      </w:r>
      <w:r>
        <w:rPr>
          <w:spacing w:val="26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conveyor</w:t>
      </w:r>
    </w:p>
    <w:p w:rsidR="00D55D93" w:rsidRDefault="00453762">
      <w:pPr>
        <w:spacing w:before="13" w:line="280" w:lineRule="exact"/>
        <w:ind w:left="400" w:right="1738"/>
        <w:rPr>
          <w:sz w:val="23"/>
          <w:szCs w:val="23"/>
        </w:rPr>
      </w:pPr>
      <w:r>
        <w:rPr>
          <w:sz w:val="22"/>
          <w:szCs w:val="22"/>
        </w:rPr>
        <w:lastRenderedPageBreak/>
        <w:t>Nº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metering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conveyor:                                                                 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ut </w:t>
      </w:r>
      <w:r>
        <w:rPr>
          <w:sz w:val="22"/>
          <w:szCs w:val="22"/>
        </w:rPr>
        <w:t>Unitary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required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</w:t>
      </w:r>
      <w:r>
        <w:rPr>
          <w:spacing w:val="48"/>
          <w:sz w:val="22"/>
          <w:szCs w:val="22"/>
        </w:rPr>
        <w:t xml:space="preserve"> </w:t>
      </w:r>
      <w:r>
        <w:rPr>
          <w:sz w:val="22"/>
          <w:szCs w:val="22"/>
        </w:rPr>
        <w:t xml:space="preserve">400,00           </w:t>
      </w:r>
      <w:r>
        <w:rPr>
          <w:spacing w:val="20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 xml:space="preserve">kg/h </w:t>
      </w:r>
      <w:r>
        <w:rPr>
          <w:sz w:val="23"/>
          <w:szCs w:val="23"/>
        </w:rPr>
        <w:t>Metering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conveyor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 xml:space="preserve">capacity:                                                        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 xml:space="preserve">400            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kg/h</w:t>
      </w:r>
    </w:p>
    <w:p w:rsidR="00D55D93" w:rsidRDefault="00D55D93">
      <w:pPr>
        <w:spacing w:before="13" w:line="260" w:lineRule="exact"/>
        <w:rPr>
          <w:sz w:val="26"/>
          <w:szCs w:val="26"/>
        </w:rPr>
      </w:pPr>
    </w:p>
    <w:p w:rsidR="00D55D93" w:rsidRDefault="00453762">
      <w:pPr>
        <w:spacing w:before="28"/>
        <w:ind w:left="400" w:right="4752"/>
        <w:jc w:val="both"/>
        <w:rPr>
          <w:sz w:val="23"/>
          <w:szCs w:val="23"/>
        </w:rPr>
      </w:pPr>
      <w:r>
        <w:rPr>
          <w:b/>
          <w:sz w:val="23"/>
          <w:szCs w:val="23"/>
        </w:rPr>
        <w:t>MIXTURE</w:t>
      </w:r>
      <w:r>
        <w:rPr>
          <w:b/>
          <w:spacing w:val="-11"/>
          <w:sz w:val="23"/>
          <w:szCs w:val="23"/>
        </w:rPr>
        <w:t xml:space="preserve"> </w:t>
      </w:r>
      <w:r>
        <w:rPr>
          <w:b/>
          <w:sz w:val="23"/>
          <w:szCs w:val="23"/>
        </w:rPr>
        <w:t>OF</w:t>
      </w:r>
      <w:r>
        <w:rPr>
          <w:b/>
          <w:spacing w:val="-3"/>
          <w:sz w:val="23"/>
          <w:szCs w:val="23"/>
        </w:rPr>
        <w:t xml:space="preserve"> </w:t>
      </w:r>
      <w:r>
        <w:rPr>
          <w:b/>
          <w:sz w:val="23"/>
          <w:szCs w:val="23"/>
        </w:rPr>
        <w:t>SLUDGE</w:t>
      </w:r>
      <w:r>
        <w:rPr>
          <w:b/>
          <w:spacing w:val="-9"/>
          <w:sz w:val="23"/>
          <w:szCs w:val="23"/>
        </w:rPr>
        <w:t xml:space="preserve"> </w:t>
      </w:r>
      <w:r>
        <w:rPr>
          <w:b/>
          <w:sz w:val="23"/>
          <w:szCs w:val="23"/>
        </w:rPr>
        <w:t>AND</w:t>
      </w:r>
      <w:r>
        <w:rPr>
          <w:b/>
          <w:spacing w:val="-5"/>
          <w:sz w:val="23"/>
          <w:szCs w:val="23"/>
        </w:rPr>
        <w:t xml:space="preserve"> </w:t>
      </w:r>
      <w:r>
        <w:rPr>
          <w:b/>
          <w:sz w:val="23"/>
          <w:szCs w:val="23"/>
        </w:rPr>
        <w:t>QUICKLIME</w:t>
      </w:r>
    </w:p>
    <w:p w:rsidR="00D55D93" w:rsidRDefault="00453762">
      <w:pPr>
        <w:spacing w:before="25" w:line="261" w:lineRule="auto"/>
        <w:ind w:left="400" w:right="1721"/>
        <w:jc w:val="both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3"/>
          <w:szCs w:val="23"/>
        </w:rPr>
        <w:t>Flow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sludge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 xml:space="preserve">mix:                                                                 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 xml:space="preserve">5,53            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m³/h Reagent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 xml:space="preserve">flow:                                                                              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 xml:space="preserve">0,44            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m³/h Total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flow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 xml:space="preserve">mix:                                                                        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 xml:space="preserve">5,97            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m³/h Mixing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equipment</w:t>
      </w:r>
    </w:p>
    <w:p w:rsidR="00D55D93" w:rsidRDefault="00453762">
      <w:pPr>
        <w:spacing w:before="1"/>
        <w:ind w:left="400"/>
        <w:rPr>
          <w:sz w:val="23"/>
          <w:szCs w:val="23"/>
        </w:rPr>
      </w:pPr>
      <w:r>
        <w:rPr>
          <w:sz w:val="23"/>
          <w:szCs w:val="23"/>
        </w:rPr>
        <w:lastRenderedPageBreak/>
        <w:t>•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System:</w:t>
      </w:r>
    </w:p>
    <w:p w:rsidR="00D55D93" w:rsidRDefault="008E7CFA">
      <w:pPr>
        <w:spacing w:before="23"/>
        <w:ind w:left="400" w:right="-54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77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179070</wp:posOffset>
                </wp:positionV>
                <wp:extent cx="4803140" cy="612140"/>
                <wp:effectExtent l="3175" t="635" r="3810" b="0"/>
                <wp:wrapNone/>
                <wp:docPr id="1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34"/>
                              <w:gridCol w:w="2379"/>
                              <w:gridCol w:w="850"/>
                            </w:tblGrid>
                            <w:tr w:rsidR="00453762">
                              <w:trPr>
                                <w:trHeight w:hRule="exact" w:val="318"/>
                              </w:trPr>
                              <w:tc>
                                <w:tcPr>
                                  <w:tcW w:w="4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installed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mixers: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right="528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28"/>
                                    <w:ind w:left="350" w:right="248"/>
                                    <w:jc w:val="center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-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right="387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5,97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38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8"/>
                              </w:trPr>
                              <w:tc>
                                <w:tcPr>
                                  <w:tcW w:w="43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4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-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Mixer</w:t>
                                  </w:r>
                                  <w:r>
                                    <w:rPr>
                                      <w:spacing w:val="-6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right="387"/>
                                    <w:jc w:val="right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3"/>
                                      <w:szCs w:val="23"/>
                                    </w:rPr>
                                    <w:t>7,00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60" w:lineRule="exact"/>
                                    <w:ind w:left="387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1029" type="#_x0000_t202" style="position:absolute;left:0;text-align:left;margin-left:82pt;margin-top:14.1pt;width:378.2pt;height:48.2pt;z-index:-12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Ga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34"/>
                        <w:gridCol w:w="2379"/>
                        <w:gridCol w:w="850"/>
                      </w:tblGrid>
                      <w:tr w:rsidR="00453762">
                        <w:trPr>
                          <w:trHeight w:hRule="exact" w:val="318"/>
                        </w:trPr>
                        <w:tc>
                          <w:tcPr>
                            <w:tcW w:w="4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installed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mixers: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right="528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28"/>
                              <w:ind w:left="350" w:right="248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ut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8"/>
                        </w:trPr>
                        <w:tc>
                          <w:tcPr>
                            <w:tcW w:w="4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Required</w:t>
                            </w:r>
                            <w:r>
                              <w:rPr>
                                <w:spacing w:val="-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right="387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5,97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38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8"/>
                        </w:trPr>
                        <w:tc>
                          <w:tcPr>
                            <w:tcW w:w="43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4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•</w:t>
                            </w:r>
                            <w:r>
                              <w:rPr>
                                <w:spacing w:val="-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Mixer</w:t>
                            </w:r>
                            <w:r>
                              <w:rPr>
                                <w:spacing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right="387"/>
                              <w:jc w:val="righ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99"/>
                                <w:sz w:val="23"/>
                                <w:szCs w:val="23"/>
                              </w:rPr>
                              <w:t>7,00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60" w:lineRule="exact"/>
                              <w:ind w:left="38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m³/h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3"/>
          <w:szCs w:val="23"/>
        </w:rPr>
        <w:t>•</w:t>
      </w:r>
      <w:r w:rsidR="00453762">
        <w:rPr>
          <w:spacing w:val="-1"/>
          <w:sz w:val="23"/>
          <w:szCs w:val="23"/>
        </w:rPr>
        <w:t xml:space="preserve"> </w:t>
      </w:r>
      <w:r w:rsidR="00453762">
        <w:rPr>
          <w:sz w:val="23"/>
          <w:szCs w:val="23"/>
        </w:rPr>
        <w:t>Operation:</w:t>
      </w:r>
    </w:p>
    <w:p w:rsidR="00D55D93" w:rsidRDefault="00453762">
      <w:pPr>
        <w:spacing w:line="240" w:lineRule="exact"/>
        <w:rPr>
          <w:sz w:val="23"/>
          <w:szCs w:val="23"/>
        </w:rPr>
      </w:pPr>
      <w:r>
        <w:br w:type="column"/>
      </w:r>
      <w:r>
        <w:rPr>
          <w:sz w:val="23"/>
          <w:szCs w:val="23"/>
        </w:rPr>
        <w:lastRenderedPageBreak/>
        <w:t>Sludge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mixer</w:t>
      </w:r>
    </w:p>
    <w:p w:rsidR="00D55D93" w:rsidRDefault="00453762">
      <w:pPr>
        <w:spacing w:before="23"/>
        <w:ind w:left="57"/>
        <w:rPr>
          <w:sz w:val="23"/>
          <w:szCs w:val="23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512" w:space="4860"/>
            <w:col w:w="3288"/>
          </w:cols>
        </w:sectPr>
      </w:pPr>
      <w:r>
        <w:rPr>
          <w:sz w:val="23"/>
          <w:szCs w:val="23"/>
        </w:rPr>
        <w:t>Continuous</w:t>
      </w:r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b/>
          <w:sz w:val="22"/>
          <w:szCs w:val="22"/>
        </w:rPr>
        <w:t>DEWATERED</w:t>
      </w:r>
      <w:r>
        <w:rPr>
          <w:b/>
          <w:spacing w:val="45"/>
          <w:sz w:val="22"/>
          <w:szCs w:val="22"/>
        </w:rPr>
        <w:t xml:space="preserve"> </w:t>
      </w:r>
      <w:r>
        <w:rPr>
          <w:b/>
          <w:sz w:val="22"/>
          <w:szCs w:val="22"/>
        </w:rPr>
        <w:t>SLUDGE</w:t>
      </w:r>
      <w:r>
        <w:rPr>
          <w:b/>
          <w:spacing w:val="29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16"/>
          <w:sz w:val="22"/>
          <w:szCs w:val="22"/>
        </w:rPr>
        <w:t xml:space="preserve"> </w:t>
      </w:r>
      <w:r>
        <w:rPr>
          <w:b/>
          <w:w w:val="103"/>
          <w:sz w:val="22"/>
          <w:szCs w:val="22"/>
        </w:rPr>
        <w:t>STORAGE</w:t>
      </w:r>
    </w:p>
    <w:p w:rsidR="00D55D93" w:rsidRDefault="00453762">
      <w:pPr>
        <w:spacing w:before="37" w:line="240" w:lineRule="exact"/>
        <w:ind w:left="400"/>
        <w:rPr>
          <w:sz w:val="22"/>
          <w:szCs w:val="22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  <w:r>
        <w:rPr>
          <w:position w:val="-1"/>
          <w:sz w:val="22"/>
          <w:szCs w:val="22"/>
        </w:rPr>
        <w:t>Dewatered</w:t>
      </w:r>
      <w:r>
        <w:rPr>
          <w:spacing w:val="3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flow:                                                                  </w:t>
      </w:r>
      <w:r>
        <w:rPr>
          <w:spacing w:val="3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5,97             </w:t>
      </w:r>
      <w:r>
        <w:rPr>
          <w:spacing w:val="17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m³/h</w:t>
      </w:r>
    </w:p>
    <w:p w:rsidR="00D55D93" w:rsidRDefault="00453762">
      <w:pPr>
        <w:spacing w:before="38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Dewatered</w:t>
      </w:r>
      <w:r>
        <w:rPr>
          <w:spacing w:val="3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9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extraction:</w:t>
      </w:r>
    </w:p>
    <w:p w:rsidR="00D55D93" w:rsidRDefault="00453762">
      <w:pPr>
        <w:spacing w:before="3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072" w:space="3529"/>
            <w:col w:w="3059"/>
          </w:cols>
        </w:sectPr>
      </w:pPr>
      <w:r>
        <w:br w:type="column"/>
      </w:r>
      <w:r>
        <w:rPr>
          <w:w w:val="103"/>
          <w:sz w:val="22"/>
          <w:szCs w:val="22"/>
        </w:rPr>
        <w:lastRenderedPageBreak/>
        <w:t>Container</w:t>
      </w:r>
    </w:p>
    <w:p w:rsidR="00D55D93" w:rsidRDefault="00453762">
      <w:pPr>
        <w:spacing w:before="38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Nº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containers:                                                                                 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uts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Container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20,00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m³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 xml:space="preserve">40,00            </w:t>
      </w:r>
      <w:r>
        <w:rPr>
          <w:spacing w:val="18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m³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Total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 xml:space="preserve">time:                                                                         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 xml:space="preserve">6,70             </w:t>
      </w:r>
      <w:r>
        <w:rPr>
          <w:spacing w:val="17"/>
          <w:sz w:val="22"/>
          <w:szCs w:val="22"/>
        </w:rPr>
        <w:t xml:space="preserve"> </w:t>
      </w:r>
      <w:r>
        <w:rPr>
          <w:w w:val="103"/>
          <w:sz w:val="22"/>
          <w:szCs w:val="22"/>
        </w:rPr>
        <w:t>h</w:t>
      </w:r>
    </w:p>
    <w:p w:rsidR="00D55D93" w:rsidRDefault="00453762">
      <w:pPr>
        <w:spacing w:before="25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2"/>
          <w:szCs w:val="22"/>
        </w:rPr>
        <w:t>Stabilized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>sludge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 xml:space="preserve">destination:                                                           </w:t>
      </w:r>
      <w:r>
        <w:rPr>
          <w:spacing w:val="18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>Drying</w:t>
      </w:r>
      <w:r>
        <w:rPr>
          <w:spacing w:val="21"/>
          <w:position w:val="1"/>
          <w:sz w:val="22"/>
          <w:szCs w:val="22"/>
        </w:rPr>
        <w:t xml:space="preserve"> </w:t>
      </w:r>
      <w:r>
        <w:rPr>
          <w:w w:val="103"/>
          <w:position w:val="1"/>
          <w:sz w:val="22"/>
          <w:szCs w:val="22"/>
        </w:rPr>
        <w:t>beds</w:t>
      </w: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before="5" w:line="200" w:lineRule="exact"/>
      </w:pPr>
    </w:p>
    <w:p w:rsidR="00D55D93" w:rsidRDefault="00453762">
      <w:pPr>
        <w:spacing w:before="23"/>
        <w:ind w:left="3071"/>
        <w:rPr>
          <w:sz w:val="28"/>
          <w:szCs w:val="28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  <w:r>
        <w:rPr>
          <w:b/>
          <w:sz w:val="28"/>
          <w:szCs w:val="28"/>
        </w:rPr>
        <w:t>2.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FIRST</w:t>
      </w:r>
      <w:r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EXTENSION</w:t>
      </w:r>
      <w:r>
        <w:rPr>
          <w:b/>
          <w:spacing w:val="-16"/>
          <w:sz w:val="28"/>
          <w:szCs w:val="28"/>
        </w:rPr>
        <w:t xml:space="preserve"> </w:t>
      </w:r>
      <w:r>
        <w:rPr>
          <w:b/>
          <w:sz w:val="28"/>
          <w:szCs w:val="28"/>
        </w:rPr>
        <w:t>STAGE</w:t>
      </w:r>
    </w:p>
    <w:p w:rsidR="00D55D93" w:rsidRDefault="00D55D93">
      <w:pPr>
        <w:spacing w:before="2" w:line="260" w:lineRule="exact"/>
        <w:rPr>
          <w:sz w:val="26"/>
          <w:szCs w:val="26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0"/>
        <w:gridCol w:w="1459"/>
        <w:gridCol w:w="2313"/>
      </w:tblGrid>
      <w:tr w:rsidR="00D55D93">
        <w:trPr>
          <w:trHeight w:hRule="exact" w:val="106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1" w:line="100" w:lineRule="exact"/>
              <w:rPr>
                <w:sz w:val="10"/>
                <w:szCs w:val="10"/>
              </w:rPr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TO</w:t>
            </w:r>
            <w:r>
              <w:rPr>
                <w:b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FEEDING</w:t>
            </w:r>
            <w:r>
              <w:rPr>
                <w:b/>
                <w:spacing w:val="21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BUFFER</w:t>
            </w:r>
            <w:r>
              <w:rPr>
                <w:b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w w:val="102"/>
                <w:sz w:val="22"/>
                <w:szCs w:val="22"/>
              </w:rPr>
              <w:t>TANK</w:t>
            </w:r>
          </w:p>
          <w:p w:rsidR="00D55D93" w:rsidRDefault="00453762">
            <w:pPr>
              <w:spacing w:before="34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facility: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before="19" w:line="200" w:lineRule="exact"/>
            </w:pPr>
          </w:p>
          <w:p w:rsidR="00D55D93" w:rsidRDefault="00453762">
            <w:pPr>
              <w:ind w:left="295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47.952,20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line="200" w:lineRule="exact"/>
            </w:pPr>
          </w:p>
          <w:p w:rsidR="00D55D93" w:rsidRDefault="00D55D93">
            <w:pPr>
              <w:spacing w:before="19" w:line="200" w:lineRule="exact"/>
            </w:pPr>
          </w:p>
          <w:p w:rsidR="00D55D93" w:rsidRDefault="00453762">
            <w:pPr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Concentration: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40,00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facility: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1.198,81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hours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512" w:right="47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2,70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Required</w:t>
            </w:r>
            <w:r>
              <w:rPr>
                <w:spacing w:val="18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capacity: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37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134,87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tank: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9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ut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Length: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11,00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Width: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512" w:right="47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5,00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Useful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height: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512" w:right="47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2,65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Adopted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capacity: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37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145,75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5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40"/>
              <w:rPr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>Retention</w:t>
            </w:r>
            <w:r>
              <w:rPr>
                <w:spacing w:val="19"/>
                <w:position w:val="-1"/>
                <w:sz w:val="22"/>
                <w:szCs w:val="22"/>
              </w:rPr>
              <w:t xml:space="preserve"> </w:t>
            </w:r>
            <w:r>
              <w:rPr>
                <w:w w:val="102"/>
                <w:position w:val="-1"/>
                <w:sz w:val="22"/>
                <w:szCs w:val="22"/>
              </w:rPr>
              <w:t>time: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513" w:right="478"/>
              <w:jc w:val="center"/>
              <w:rPr>
                <w:sz w:val="22"/>
                <w:szCs w:val="22"/>
              </w:rPr>
            </w:pPr>
            <w:r>
              <w:rPr>
                <w:w w:val="102"/>
                <w:position w:val="-1"/>
                <w:sz w:val="22"/>
                <w:szCs w:val="22"/>
              </w:rPr>
              <w:t>2,92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262"/>
              <w:rPr>
                <w:sz w:val="22"/>
                <w:szCs w:val="22"/>
              </w:rPr>
            </w:pPr>
            <w:r>
              <w:rPr>
                <w:w w:val="102"/>
                <w:position w:val="-1"/>
                <w:sz w:val="22"/>
                <w:szCs w:val="22"/>
              </w:rPr>
              <w:t>h</w:t>
            </w:r>
          </w:p>
        </w:tc>
      </w:tr>
      <w:tr w:rsidR="00D55D93">
        <w:trPr>
          <w:trHeight w:hRule="exact" w:val="316"/>
        </w:trPr>
        <w:tc>
          <w:tcPr>
            <w:tcW w:w="9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2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mixer:                                                                              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Submersible</w:t>
            </w:r>
            <w:r>
              <w:rPr>
                <w:spacing w:val="24"/>
                <w:position w:val="1"/>
                <w:sz w:val="22"/>
                <w:szCs w:val="22"/>
              </w:rPr>
              <w:t xml:space="preserve"> </w:t>
            </w:r>
            <w:r>
              <w:rPr>
                <w:w w:val="102"/>
                <w:position w:val="1"/>
                <w:sz w:val="22"/>
                <w:szCs w:val="22"/>
              </w:rPr>
              <w:t>mixer</w:t>
            </w:r>
          </w:p>
        </w:tc>
      </w:tr>
      <w:tr w:rsidR="00D55D93">
        <w:trPr>
          <w:trHeight w:hRule="exact" w:val="42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Nº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mixer: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9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ut</w:t>
            </w:r>
          </w:p>
        </w:tc>
      </w:tr>
      <w:tr w:rsidR="00D55D93">
        <w:trPr>
          <w:trHeight w:hRule="exact" w:val="42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8" w:line="140" w:lineRule="exact"/>
              <w:rPr>
                <w:sz w:val="14"/>
                <w:szCs w:val="14"/>
              </w:rPr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SLUDGE</w:t>
            </w:r>
            <w:r>
              <w:rPr>
                <w:b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w w:val="102"/>
                <w:sz w:val="22"/>
                <w:szCs w:val="22"/>
              </w:rPr>
              <w:t>DEWATERING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</w:tr>
      <w:tr w:rsidR="00D55D93">
        <w:trPr>
          <w:trHeight w:hRule="exact" w:val="28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facility: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295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47.952,20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dewatering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facility: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1.198,81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Concentration: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40,00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days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week: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7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d/w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hours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16,00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load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95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47.952,20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Operating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load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2.997,01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kg/h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treat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1.198,81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42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treat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74,93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42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>
            <w:pPr>
              <w:spacing w:before="8" w:line="140" w:lineRule="exact"/>
              <w:rPr>
                <w:sz w:val="14"/>
                <w:szCs w:val="14"/>
              </w:rPr>
            </w:pPr>
          </w:p>
          <w:p w:rsidR="00D55D93" w:rsidRDefault="00453762">
            <w:pPr>
              <w:ind w:left="4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FEED</w:t>
            </w:r>
            <w:r>
              <w:rPr>
                <w:b/>
                <w:spacing w:val="1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TO</w:t>
            </w:r>
            <w:r>
              <w:rPr>
                <w:b/>
                <w:spacing w:val="7"/>
                <w:sz w:val="22"/>
                <w:szCs w:val="22"/>
              </w:rPr>
              <w:t xml:space="preserve"> </w:t>
            </w:r>
            <w:r>
              <w:rPr>
                <w:b/>
                <w:w w:val="102"/>
                <w:sz w:val="22"/>
                <w:szCs w:val="22"/>
              </w:rPr>
              <w:t>CENTRIFUGES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D55D93"/>
        </w:tc>
      </w:tr>
      <w:tr w:rsidR="00D55D93">
        <w:trPr>
          <w:trHeight w:hRule="exact" w:val="287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Weight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sludge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to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dewater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295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47.952,20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7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Concentration: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40,00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kg/m³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Daily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volume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day: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353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1.198,81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m³/d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Minimum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pumping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time: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16,00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h/d</w:t>
            </w:r>
          </w:p>
        </w:tc>
      </w:tr>
      <w:tr w:rsidR="00D55D93">
        <w:trPr>
          <w:trHeight w:hRule="exact" w:val="25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40"/>
              <w:rPr>
                <w:sz w:val="22"/>
                <w:szCs w:val="22"/>
              </w:rPr>
            </w:pPr>
            <w:r>
              <w:rPr>
                <w:position w:val="-1"/>
                <w:sz w:val="22"/>
                <w:szCs w:val="22"/>
              </w:rPr>
              <w:t>Maximum</w:t>
            </w:r>
            <w:r>
              <w:rPr>
                <w:spacing w:val="20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demanded</w:t>
            </w:r>
            <w:r>
              <w:rPr>
                <w:spacing w:val="20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flow</w:t>
            </w:r>
            <w:r>
              <w:rPr>
                <w:spacing w:val="9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per</w:t>
            </w:r>
            <w:r>
              <w:rPr>
                <w:spacing w:val="7"/>
                <w:position w:val="-1"/>
                <w:sz w:val="22"/>
                <w:szCs w:val="22"/>
              </w:rPr>
              <w:t xml:space="preserve"> </w:t>
            </w:r>
            <w:r>
              <w:rPr>
                <w:position w:val="-1"/>
                <w:sz w:val="22"/>
                <w:szCs w:val="22"/>
              </w:rPr>
              <w:t>working</w:t>
            </w:r>
            <w:r>
              <w:rPr>
                <w:spacing w:val="16"/>
                <w:position w:val="-1"/>
                <w:sz w:val="22"/>
                <w:szCs w:val="22"/>
              </w:rPr>
              <w:t xml:space="preserve"> </w:t>
            </w:r>
            <w:r>
              <w:rPr>
                <w:w w:val="102"/>
                <w:position w:val="-1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494"/>
              <w:rPr>
                <w:sz w:val="22"/>
                <w:szCs w:val="22"/>
              </w:rPr>
            </w:pPr>
            <w:r>
              <w:rPr>
                <w:w w:val="102"/>
                <w:position w:val="-1"/>
                <w:sz w:val="22"/>
                <w:szCs w:val="22"/>
              </w:rPr>
              <w:t>74,93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 w:line="240" w:lineRule="exact"/>
              <w:ind w:left="262"/>
              <w:rPr>
                <w:sz w:val="22"/>
                <w:szCs w:val="22"/>
              </w:rPr>
            </w:pPr>
            <w:r>
              <w:rPr>
                <w:w w:val="102"/>
                <w:position w:val="-1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316"/>
        </w:trPr>
        <w:tc>
          <w:tcPr>
            <w:tcW w:w="9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2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Type</w:t>
            </w:r>
            <w:r>
              <w:rPr>
                <w:spacing w:val="1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pumps:                                                                       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Progressive</w:t>
            </w:r>
            <w:r>
              <w:rPr>
                <w:spacing w:val="22"/>
                <w:position w:val="1"/>
                <w:sz w:val="22"/>
                <w:szCs w:val="22"/>
              </w:rPr>
              <w:t xml:space="preserve"> </w:t>
            </w:r>
            <w:r>
              <w:rPr>
                <w:position w:val="1"/>
                <w:sz w:val="22"/>
                <w:szCs w:val="22"/>
              </w:rPr>
              <w:t>cavity</w:t>
            </w:r>
            <w:r>
              <w:rPr>
                <w:spacing w:val="13"/>
                <w:position w:val="1"/>
                <w:sz w:val="22"/>
                <w:szCs w:val="22"/>
              </w:rPr>
              <w:t xml:space="preserve"> </w:t>
            </w:r>
            <w:r>
              <w:rPr>
                <w:w w:val="102"/>
                <w:position w:val="1"/>
                <w:sz w:val="22"/>
                <w:szCs w:val="22"/>
              </w:rPr>
              <w:t>pump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number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installed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pumps: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8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3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uts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Number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pumps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duty: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9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2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uts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Number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stand-by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pumps: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654" w:right="619"/>
              <w:jc w:val="center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1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1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ut</w:t>
            </w:r>
          </w:p>
        </w:tc>
      </w:tr>
      <w:tr w:rsidR="00D55D93">
        <w:trPr>
          <w:trHeight w:hRule="exact" w:val="28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Maximum 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unitary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flow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required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37,46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m³/h</w:t>
            </w:r>
          </w:p>
        </w:tc>
      </w:tr>
      <w:tr w:rsidR="00D55D93">
        <w:trPr>
          <w:trHeight w:hRule="exact" w:val="308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Maximum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unitary</w:t>
            </w:r>
            <w:r>
              <w:rPr>
                <w:spacing w:val="1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flow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adopted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working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w w:val="102"/>
                <w:sz w:val="22"/>
                <w:szCs w:val="22"/>
              </w:rPr>
              <w:t>hour: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494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45,00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</w:tcPr>
          <w:p w:rsidR="00D55D93" w:rsidRDefault="00453762">
            <w:pPr>
              <w:spacing w:before="6"/>
              <w:ind w:left="262"/>
              <w:rPr>
                <w:sz w:val="22"/>
                <w:szCs w:val="22"/>
              </w:rPr>
            </w:pPr>
            <w:r>
              <w:rPr>
                <w:w w:val="102"/>
                <w:sz w:val="22"/>
                <w:szCs w:val="22"/>
              </w:rPr>
              <w:t>m³/h</w:t>
            </w:r>
          </w:p>
        </w:tc>
      </w:tr>
    </w:tbl>
    <w:p w:rsidR="00D55D93" w:rsidRDefault="00D55D93">
      <w:pPr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line="220" w:lineRule="exact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Type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control:</w:t>
      </w:r>
    </w:p>
    <w:p w:rsidR="00D55D93" w:rsidRDefault="00453762">
      <w:pPr>
        <w:spacing w:before="9" w:line="280" w:lineRule="exact"/>
        <w:ind w:left="400" w:right="-38"/>
        <w:rPr>
          <w:sz w:val="22"/>
          <w:szCs w:val="22"/>
        </w:rPr>
      </w:pPr>
      <w:r>
        <w:rPr>
          <w:sz w:val="22"/>
          <w:szCs w:val="22"/>
        </w:rPr>
        <w:t>Range</w:t>
      </w:r>
      <w:r>
        <w:rPr>
          <w:spacing w:val="1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regulation: </w:t>
      </w:r>
      <w:r>
        <w:rPr>
          <w:sz w:val="22"/>
          <w:szCs w:val="22"/>
        </w:rPr>
        <w:t>Control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system: Destination:</w:t>
      </w:r>
    </w:p>
    <w:p w:rsidR="00D55D93" w:rsidRDefault="00453762">
      <w:pPr>
        <w:spacing w:line="220" w:lineRule="exact"/>
        <w:rPr>
          <w:sz w:val="22"/>
          <w:szCs w:val="22"/>
        </w:rPr>
      </w:pPr>
      <w:r>
        <w:br w:type="column"/>
      </w:r>
      <w:r>
        <w:rPr>
          <w:sz w:val="22"/>
          <w:szCs w:val="22"/>
        </w:rPr>
        <w:lastRenderedPageBreak/>
        <w:t>Automatic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proportional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flow</w:t>
      </w:r>
    </w:p>
    <w:p w:rsidR="00D55D93" w:rsidRDefault="00453762">
      <w:pPr>
        <w:spacing w:before="32" w:line="270" w:lineRule="auto"/>
        <w:ind w:left="142" w:right="1364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011" w:space="3459"/>
            <w:col w:w="4190"/>
          </w:cols>
        </w:sectPr>
      </w:pPr>
      <w:r>
        <w:rPr>
          <w:sz w:val="22"/>
          <w:szCs w:val="22"/>
        </w:rPr>
        <w:t xml:space="preserve">Automatic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8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signal </w:t>
      </w:r>
      <w:r>
        <w:rPr>
          <w:sz w:val="22"/>
          <w:szCs w:val="22"/>
        </w:rPr>
        <w:t>Frequency</w:t>
      </w:r>
      <w:r>
        <w:rPr>
          <w:spacing w:val="20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converter </w:t>
      </w:r>
      <w:r>
        <w:rPr>
          <w:sz w:val="22"/>
          <w:szCs w:val="22"/>
        </w:rPr>
        <w:t>Dewatering</w:t>
      </w:r>
      <w:r>
        <w:rPr>
          <w:spacing w:val="2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centrifuges</w:t>
      </w:r>
    </w:p>
    <w:p w:rsidR="00D55D93" w:rsidRDefault="00453762">
      <w:pPr>
        <w:spacing w:before="8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lastRenderedPageBreak/>
        <w:t>Number</w:t>
      </w:r>
      <w:r>
        <w:rPr>
          <w:spacing w:val="1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flowmeters:                                                                      </w:t>
      </w:r>
      <w:r>
        <w:rPr>
          <w:spacing w:val="3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2               </w:t>
      </w:r>
      <w:r>
        <w:rPr>
          <w:spacing w:val="39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uts</w:t>
      </w:r>
    </w:p>
    <w:p w:rsidR="00D55D93" w:rsidRDefault="008E7CFA">
      <w:pPr>
        <w:spacing w:before="36"/>
        <w:ind w:left="400" w:right="-54"/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4278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180975</wp:posOffset>
                </wp:positionV>
                <wp:extent cx="4757420" cy="426085"/>
                <wp:effectExtent l="3175" t="0" r="1905" b="0"/>
                <wp:wrapNone/>
                <wp:docPr id="11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28"/>
                              <w:gridCol w:w="2785"/>
                              <w:gridCol w:w="779"/>
                            </w:tblGrid>
                            <w:tr w:rsidR="00453762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39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Flowmeter</w:t>
                                  </w:r>
                                  <w:r>
                                    <w:rPr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diameter: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right="415"/>
                                    <w:jc w:val="righ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38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39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speed: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right="388"/>
                                    <w:jc w:val="righ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1,59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38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m/s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030" type="#_x0000_t202" style="position:absolute;left:0;text-align:left;margin-left:82pt;margin-top:14.25pt;width:374.6pt;height:33.55pt;z-index:-12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oUsQIAALM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28"/>
                        <w:gridCol w:w="2785"/>
                        <w:gridCol w:w="779"/>
                      </w:tblGrid>
                      <w:tr w:rsidR="00453762">
                        <w:trPr>
                          <w:trHeight w:hRule="exact" w:val="316"/>
                        </w:trPr>
                        <w:tc>
                          <w:tcPr>
                            <w:tcW w:w="39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Flowmeter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diameter:</w:t>
                            </w:r>
                          </w:p>
                        </w:tc>
                        <w:tc>
                          <w:tcPr>
                            <w:tcW w:w="27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right="415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38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mm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6"/>
                        </w:trPr>
                        <w:tc>
                          <w:tcPr>
                            <w:tcW w:w="39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Average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speed:</w:t>
                            </w:r>
                          </w:p>
                        </w:tc>
                        <w:tc>
                          <w:tcPr>
                            <w:tcW w:w="27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right="388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1,59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38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m/s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Type</w:t>
      </w:r>
      <w:r w:rsidR="00453762">
        <w:rPr>
          <w:spacing w:val="10"/>
          <w:sz w:val="22"/>
          <w:szCs w:val="22"/>
        </w:rPr>
        <w:t xml:space="preserve"> </w:t>
      </w:r>
      <w:r w:rsidR="00453762">
        <w:rPr>
          <w:sz w:val="22"/>
          <w:szCs w:val="22"/>
        </w:rPr>
        <w:t>of</w:t>
      </w:r>
      <w:r w:rsidR="00453762">
        <w:rPr>
          <w:spacing w:val="5"/>
          <w:sz w:val="22"/>
          <w:szCs w:val="22"/>
        </w:rPr>
        <w:t xml:space="preserve"> </w:t>
      </w:r>
      <w:r w:rsidR="00453762">
        <w:rPr>
          <w:w w:val="102"/>
          <w:sz w:val="22"/>
          <w:szCs w:val="22"/>
        </w:rPr>
        <w:t>flowmeter: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55" w:space="3645"/>
            <w:col w:w="3860"/>
          </w:cols>
        </w:sectPr>
      </w:pPr>
      <w:r>
        <w:br w:type="column"/>
      </w:r>
      <w:r>
        <w:rPr>
          <w:sz w:val="22"/>
          <w:szCs w:val="22"/>
        </w:rPr>
        <w:lastRenderedPageBreak/>
        <w:t>Electromagnetic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pipe</w:t>
      </w:r>
    </w:p>
    <w:p w:rsidR="00D55D93" w:rsidRDefault="00D55D93">
      <w:pPr>
        <w:spacing w:before="7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6" w:line="240" w:lineRule="exact"/>
        <w:ind w:left="400"/>
        <w:rPr>
          <w:sz w:val="22"/>
          <w:szCs w:val="22"/>
        </w:rPr>
      </w:pPr>
      <w:r>
        <w:rPr>
          <w:b/>
          <w:position w:val="-1"/>
          <w:sz w:val="22"/>
          <w:szCs w:val="22"/>
        </w:rPr>
        <w:t>POLYELECTROLYTE</w:t>
      </w:r>
      <w:r>
        <w:rPr>
          <w:b/>
          <w:spacing w:val="47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SOLUTION</w:t>
      </w:r>
      <w:r>
        <w:rPr>
          <w:b/>
          <w:spacing w:val="24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-</w:t>
      </w:r>
      <w:r>
        <w:rPr>
          <w:b/>
          <w:spacing w:val="2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PREPARATION</w:t>
      </w:r>
      <w:r>
        <w:rPr>
          <w:b/>
          <w:spacing w:val="33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AND</w:t>
      </w:r>
      <w:r>
        <w:rPr>
          <w:b/>
          <w:spacing w:val="11"/>
          <w:position w:val="-1"/>
          <w:sz w:val="22"/>
          <w:szCs w:val="22"/>
        </w:rPr>
        <w:t xml:space="preserve"> </w:t>
      </w:r>
      <w:r>
        <w:rPr>
          <w:b/>
          <w:w w:val="102"/>
          <w:position w:val="-1"/>
          <w:sz w:val="22"/>
          <w:szCs w:val="22"/>
        </w:rPr>
        <w:t>DOSING</w:t>
      </w:r>
    </w:p>
    <w:p w:rsidR="00D55D93" w:rsidRDefault="00D55D93">
      <w:pPr>
        <w:spacing w:before="1" w:line="280" w:lineRule="exact"/>
        <w:rPr>
          <w:sz w:val="28"/>
          <w:szCs w:val="28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before="42" w:line="240" w:lineRule="exact"/>
        <w:ind w:left="400" w:right="-54"/>
        <w:rPr>
          <w:sz w:val="22"/>
          <w:szCs w:val="22"/>
        </w:rPr>
      </w:pPr>
      <w:r>
        <w:rPr>
          <w:w w:val="102"/>
          <w:position w:val="-1"/>
          <w:sz w:val="22"/>
          <w:szCs w:val="22"/>
        </w:rPr>
        <w:lastRenderedPageBreak/>
        <w:t>Reagent:</w:t>
      </w:r>
    </w:p>
    <w:p w:rsidR="00D55D93" w:rsidRDefault="00453762">
      <w:pPr>
        <w:spacing w:before="36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202" w:space="5162"/>
            <w:col w:w="3296"/>
          </w:cols>
        </w:sectPr>
      </w:pPr>
      <w:r>
        <w:br w:type="column"/>
      </w:r>
      <w:r>
        <w:rPr>
          <w:w w:val="102"/>
          <w:sz w:val="22"/>
          <w:szCs w:val="22"/>
        </w:rPr>
        <w:lastRenderedPageBreak/>
        <w:t>Polyelectrolyte</w:t>
      </w:r>
    </w:p>
    <w:p w:rsidR="00D55D93" w:rsidRDefault="00D55D93">
      <w:pPr>
        <w:spacing w:before="4" w:line="280" w:lineRule="exact"/>
        <w:rPr>
          <w:sz w:val="28"/>
          <w:szCs w:val="28"/>
        </w:r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t>Doses</w:t>
      </w:r>
      <w:r>
        <w:rPr>
          <w:b/>
          <w:spacing w:val="12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8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Consumption</w:t>
      </w:r>
    </w:p>
    <w:p w:rsidR="00D55D93" w:rsidRDefault="00453762">
      <w:pPr>
        <w:spacing w:before="34"/>
        <w:ind w:left="400"/>
        <w:rPr>
          <w:sz w:val="22"/>
          <w:szCs w:val="22"/>
        </w:rPr>
      </w:pPr>
      <w:r>
        <w:rPr>
          <w:sz w:val="22"/>
          <w:szCs w:val="22"/>
        </w:rPr>
        <w:t>Dry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matter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treat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 xml:space="preserve">design:                                                                                 </w:t>
      </w:r>
      <w:r>
        <w:rPr>
          <w:spacing w:val="33"/>
          <w:sz w:val="22"/>
          <w:szCs w:val="22"/>
        </w:rPr>
        <w:t xml:space="preserve"> </w:t>
      </w:r>
      <w:r>
        <w:rPr>
          <w:sz w:val="22"/>
          <w:szCs w:val="22"/>
        </w:rPr>
        <w:t xml:space="preserve">2.997,01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pumping:                                                           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 xml:space="preserve">3.600,00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w w:val="102"/>
          <w:sz w:val="22"/>
          <w:szCs w:val="22"/>
        </w:rPr>
        <w:t>Dose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 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 xml:space="preserve">8,00 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kg/tn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Maximum:                                                       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10,00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kg/tn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t>Hourly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consumption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>at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maximum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load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5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pumping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 </w:t>
      </w:r>
      <w:r>
        <w:rPr>
          <w:spacing w:val="47"/>
          <w:sz w:val="22"/>
          <w:szCs w:val="22"/>
        </w:rPr>
        <w:t xml:space="preserve"> </w:t>
      </w:r>
      <w:r>
        <w:rPr>
          <w:sz w:val="22"/>
          <w:szCs w:val="22"/>
        </w:rPr>
        <w:t xml:space="preserve">28,80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Maximum:                                                                                   </w:t>
      </w:r>
      <w:r>
        <w:rPr>
          <w:spacing w:val="40"/>
          <w:sz w:val="22"/>
          <w:szCs w:val="22"/>
        </w:rPr>
        <w:t xml:space="preserve"> </w:t>
      </w:r>
      <w:r>
        <w:rPr>
          <w:sz w:val="22"/>
          <w:szCs w:val="22"/>
        </w:rPr>
        <w:t xml:space="preserve">36,00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t>Daily</w:t>
      </w:r>
      <w:r>
        <w:rPr>
          <w:spacing w:val="11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consumption</w:t>
      </w:r>
    </w:p>
    <w:p w:rsidR="00D55D93" w:rsidRDefault="00453762">
      <w:pPr>
        <w:spacing w:before="32"/>
        <w:ind w:left="456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Average:                                                                                     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 xml:space="preserve">383,62           </w:t>
      </w:r>
      <w:r>
        <w:rPr>
          <w:spacing w:val="1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kg/d</w:t>
      </w:r>
    </w:p>
    <w:p w:rsidR="00D55D93" w:rsidRDefault="00453762">
      <w:pPr>
        <w:spacing w:before="32" w:line="240" w:lineRule="exact"/>
        <w:ind w:left="456"/>
        <w:rPr>
          <w:sz w:val="22"/>
          <w:szCs w:val="22"/>
        </w:rPr>
      </w:pPr>
      <w:r>
        <w:rPr>
          <w:position w:val="-1"/>
          <w:sz w:val="22"/>
          <w:szCs w:val="22"/>
        </w:rPr>
        <w:t>•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Maximum:                                                                                  </w:t>
      </w:r>
      <w:r>
        <w:rPr>
          <w:spacing w:val="38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479,52           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kg/d</w:t>
      </w:r>
    </w:p>
    <w:p w:rsidR="00D55D93" w:rsidRDefault="00D55D93">
      <w:pPr>
        <w:spacing w:before="3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 w:right="-58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Storage</w:t>
      </w:r>
      <w:r>
        <w:rPr>
          <w:b/>
          <w:spacing w:val="15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5"/>
          <w:sz w:val="22"/>
          <w:szCs w:val="22"/>
        </w:rPr>
        <w:t xml:space="preserve"> </w:t>
      </w:r>
      <w:r>
        <w:rPr>
          <w:b/>
          <w:sz w:val="22"/>
          <w:szCs w:val="22"/>
        </w:rPr>
        <w:t>powdered</w:t>
      </w:r>
      <w:r>
        <w:rPr>
          <w:b/>
          <w:spacing w:val="20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product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supply:</w:t>
      </w:r>
    </w:p>
    <w:p w:rsidR="00D55D93" w:rsidRDefault="00453762">
      <w:pPr>
        <w:spacing w:before="8" w:line="100" w:lineRule="exact"/>
        <w:rPr>
          <w:sz w:val="10"/>
          <w:szCs w:val="10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214" w:space="3607"/>
            <w:col w:w="2839"/>
          </w:cols>
        </w:sectPr>
      </w:pPr>
      <w:r>
        <w:rPr>
          <w:w w:val="102"/>
          <w:sz w:val="22"/>
          <w:szCs w:val="22"/>
        </w:rPr>
        <w:t>Solid</w:t>
      </w:r>
    </w:p>
    <w:p w:rsidR="00D55D93" w:rsidRDefault="00453762">
      <w:pPr>
        <w:spacing w:before="12" w:line="280" w:lineRule="exact"/>
        <w:ind w:left="400" w:right="1795"/>
        <w:rPr>
          <w:sz w:val="22"/>
          <w:szCs w:val="22"/>
        </w:rPr>
      </w:pPr>
      <w:r>
        <w:rPr>
          <w:sz w:val="22"/>
          <w:szCs w:val="22"/>
        </w:rPr>
        <w:lastRenderedPageBreak/>
        <w:t>Commercial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product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purity:                                                            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100             </w:t>
      </w:r>
      <w:r>
        <w:rPr>
          <w:spacing w:val="41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% </w:t>
      </w:r>
      <w:r>
        <w:rPr>
          <w:sz w:val="22"/>
          <w:szCs w:val="22"/>
        </w:rPr>
        <w:t xml:space="preserve">Density:                                                                                            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0,50 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kg/l </w:t>
      </w:r>
      <w:r>
        <w:rPr>
          <w:sz w:val="22"/>
          <w:szCs w:val="22"/>
        </w:rPr>
        <w:t>Autonomy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by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average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dose:                                         </w:t>
      </w:r>
      <w:r>
        <w:rPr>
          <w:spacing w:val="44"/>
          <w:sz w:val="22"/>
          <w:szCs w:val="22"/>
        </w:rPr>
        <w:t xml:space="preserve"> </w:t>
      </w:r>
      <w:r>
        <w:rPr>
          <w:sz w:val="22"/>
          <w:szCs w:val="22"/>
        </w:rPr>
        <w:t xml:space="preserve">15,00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d </w:t>
      </w:r>
      <w:r>
        <w:rPr>
          <w:sz w:val="22"/>
          <w:szCs w:val="22"/>
        </w:rPr>
        <w:t>Required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 xml:space="preserve">5.754,26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kg </w:t>
      </w:r>
      <w:r>
        <w:rPr>
          <w:sz w:val="22"/>
          <w:szCs w:val="22"/>
        </w:rPr>
        <w:t>Adopted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    </w:t>
      </w:r>
      <w:r>
        <w:rPr>
          <w:spacing w:val="23"/>
          <w:sz w:val="22"/>
          <w:szCs w:val="22"/>
        </w:rPr>
        <w:t xml:space="preserve"> </w:t>
      </w:r>
      <w:r>
        <w:rPr>
          <w:sz w:val="22"/>
          <w:szCs w:val="22"/>
        </w:rPr>
        <w:t xml:space="preserve">6.000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</w:t>
      </w:r>
    </w:p>
    <w:p w:rsidR="00D55D93" w:rsidRDefault="00D55D93">
      <w:pPr>
        <w:spacing w:before="10" w:line="260" w:lineRule="exact"/>
        <w:rPr>
          <w:sz w:val="26"/>
          <w:szCs w:val="26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w w:val="102"/>
          <w:sz w:val="22"/>
          <w:szCs w:val="22"/>
        </w:rPr>
        <w:lastRenderedPageBreak/>
        <w:t>Dilution</w:t>
      </w:r>
    </w:p>
    <w:p w:rsidR="00D55D93" w:rsidRDefault="00453762">
      <w:pPr>
        <w:spacing w:before="35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Preparation</w:t>
      </w:r>
      <w:r>
        <w:rPr>
          <w:spacing w:val="22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system: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86" w:space="4234"/>
            <w:col w:w="3240"/>
          </w:cols>
        </w:sectPr>
      </w:pPr>
      <w:r>
        <w:rPr>
          <w:w w:val="102"/>
          <w:sz w:val="22"/>
          <w:szCs w:val="22"/>
        </w:rPr>
        <w:t>Automatic</w:t>
      </w: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Number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equipments:                                                     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ut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Number</w:t>
      </w:r>
      <w:r>
        <w:rPr>
          <w:spacing w:val="1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equipments</w:t>
      </w:r>
      <w:r>
        <w:rPr>
          <w:spacing w:val="2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on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duty:                                                        </w:t>
      </w:r>
      <w:r>
        <w:rPr>
          <w:spacing w:val="2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               </w:t>
      </w:r>
      <w:r>
        <w:rPr>
          <w:spacing w:val="39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ut</w:t>
      </w: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w w:val="102"/>
          <w:sz w:val="22"/>
          <w:szCs w:val="22"/>
        </w:rPr>
        <w:lastRenderedPageBreak/>
        <w:t>System:</w:t>
      </w:r>
    </w:p>
    <w:p w:rsidR="00D55D93" w:rsidRDefault="008E7CFA">
      <w:pPr>
        <w:spacing w:before="32"/>
        <w:ind w:left="400" w:right="-54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79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178435</wp:posOffset>
                </wp:positionV>
                <wp:extent cx="4789170" cy="2239645"/>
                <wp:effectExtent l="3175" t="3175" r="0" b="0"/>
                <wp:wrapNone/>
                <wp:docPr id="10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170" cy="223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801"/>
                              <w:gridCol w:w="2011"/>
                              <w:gridCol w:w="730"/>
                            </w:tblGrid>
                            <w:tr w:rsidR="00453762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Average: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10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28,80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Maximum: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0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36,00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concentration: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1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0,50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53" w:right="216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equipments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duty: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27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53" w:right="228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compartments</w:t>
                                  </w:r>
                                  <w:r>
                                    <w:rPr>
                                      <w:spacing w:val="2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tank: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27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uts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dilution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mixers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equipment: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27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uts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Average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dose: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5.760,00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dose: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7.200,00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Adopted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0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Volume: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0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8.000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52" w:right="34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4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Maturation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21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min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1031" type="#_x0000_t202" style="position:absolute;left:0;text-align:left;margin-left:82pt;margin-top:14.05pt;width:377.1pt;height:176.35pt;z-index:-12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KjtA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801"/>
                        <w:gridCol w:w="2011"/>
                        <w:gridCol w:w="730"/>
                      </w:tblGrid>
                      <w:tr w:rsidR="00453762">
                        <w:trPr>
                          <w:trHeight w:hRule="exact" w:val="31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Average: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10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28,80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Maximum: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0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36,00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Dilution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concentration: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1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0,50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53" w:right="216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dilution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equipments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duty: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27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53" w:right="22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compartments</w:t>
                            </w:r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each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tank: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27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uts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dilution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mixers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equipment: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27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uts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Average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dose: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5.760,00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dose: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7.200,00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Adopted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0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Volume: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0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8.000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52" w:right="34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6"/>
                        </w:trPr>
                        <w:tc>
                          <w:tcPr>
                            <w:tcW w:w="4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Maturation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20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21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min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Required</w:t>
      </w:r>
      <w:r w:rsidR="00453762">
        <w:rPr>
          <w:spacing w:val="18"/>
          <w:sz w:val="22"/>
          <w:szCs w:val="22"/>
        </w:rPr>
        <w:t xml:space="preserve"> </w:t>
      </w:r>
      <w:r w:rsidR="00453762">
        <w:rPr>
          <w:w w:val="102"/>
          <w:sz w:val="22"/>
          <w:szCs w:val="22"/>
        </w:rPr>
        <w:t>capacity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035" w:space="4177"/>
            <w:col w:w="3448"/>
          </w:cols>
        </w:sectPr>
      </w:pPr>
      <w:r>
        <w:br w:type="column"/>
      </w:r>
      <w:r>
        <w:rPr>
          <w:sz w:val="22"/>
          <w:szCs w:val="22"/>
        </w:rPr>
        <w:lastRenderedPageBreak/>
        <w:t>Volumetric</w:t>
      </w:r>
      <w:r>
        <w:rPr>
          <w:spacing w:val="2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dosing</w:t>
      </w:r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  <w:sectPr w:rsidR="00D55D93">
          <w:pgSz w:w="11920" w:h="16840"/>
          <w:pgMar w:top="1240" w:right="980" w:bottom="280" w:left="1280" w:header="538" w:footer="453" w:gutter="0"/>
          <w:cols w:space="720"/>
        </w:sect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w w:val="102"/>
          <w:sz w:val="22"/>
          <w:szCs w:val="22"/>
        </w:rPr>
        <w:lastRenderedPageBreak/>
        <w:t>Dosing</w:t>
      </w:r>
    </w:p>
    <w:p w:rsidR="00D55D93" w:rsidRDefault="00453762">
      <w:pPr>
        <w:spacing w:before="34" w:line="240" w:lineRule="exact"/>
        <w:ind w:left="400" w:right="-54"/>
        <w:rPr>
          <w:sz w:val="22"/>
          <w:szCs w:val="22"/>
        </w:rPr>
      </w:pPr>
      <w:r>
        <w:rPr>
          <w:w w:val="102"/>
          <w:position w:val="-1"/>
          <w:sz w:val="22"/>
          <w:szCs w:val="22"/>
        </w:rPr>
        <w:t>System: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128" w:space="4729"/>
            <w:col w:w="3803"/>
          </w:cols>
        </w:sectPr>
      </w:pPr>
      <w:r>
        <w:rPr>
          <w:sz w:val="22"/>
          <w:szCs w:val="22"/>
        </w:rPr>
        <w:t>Progressive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cavity</w:t>
      </w:r>
      <w:r>
        <w:rPr>
          <w:spacing w:val="1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pump</w:t>
      </w:r>
    </w:p>
    <w:p w:rsidR="00D55D93" w:rsidRDefault="00453762">
      <w:pPr>
        <w:spacing w:before="12" w:line="280" w:lineRule="exact"/>
        <w:ind w:left="400" w:right="1882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2"/>
          <w:szCs w:val="22"/>
        </w:rPr>
        <w:lastRenderedPageBreak/>
        <w:t>Total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pumps:                                                      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 xml:space="preserve">3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uts </w:t>
      </w:r>
      <w:r>
        <w:rPr>
          <w:sz w:val="22"/>
          <w:szCs w:val="22"/>
        </w:rPr>
        <w:t>Total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pumps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on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duty:                                                       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uts </w:t>
      </w:r>
      <w:r>
        <w:rPr>
          <w:sz w:val="22"/>
          <w:szCs w:val="22"/>
        </w:rPr>
        <w:t>Total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stand-by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pumps:                                                    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ut </w:t>
      </w:r>
      <w:r>
        <w:rPr>
          <w:sz w:val="22"/>
          <w:szCs w:val="22"/>
        </w:rPr>
        <w:t>Maximum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demanded:                                             </w:t>
      </w:r>
      <w:r>
        <w:rPr>
          <w:spacing w:val="31"/>
          <w:sz w:val="22"/>
          <w:szCs w:val="22"/>
        </w:rPr>
        <w:t xml:space="preserve"> </w:t>
      </w:r>
      <w:r>
        <w:rPr>
          <w:sz w:val="22"/>
          <w:szCs w:val="22"/>
        </w:rPr>
        <w:t xml:space="preserve">3.600,00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l/h </w:t>
      </w:r>
      <w:r>
        <w:rPr>
          <w:sz w:val="22"/>
          <w:szCs w:val="22"/>
        </w:rPr>
        <w:t>Maximum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unitary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adopted:                                                   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 xml:space="preserve">3.700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l/h </w:t>
      </w:r>
      <w:r>
        <w:rPr>
          <w:sz w:val="22"/>
          <w:szCs w:val="22"/>
        </w:rPr>
        <w:t>Range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adopted:                                                           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1.400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-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3.700     </w:t>
      </w:r>
      <w:r>
        <w:rPr>
          <w:spacing w:val="5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l/h</w:t>
      </w:r>
    </w:p>
    <w:p w:rsidR="00D55D93" w:rsidRDefault="00453762">
      <w:pPr>
        <w:spacing w:before="23" w:line="270" w:lineRule="auto"/>
        <w:ind w:left="400" w:right="1231"/>
        <w:rPr>
          <w:sz w:val="22"/>
          <w:szCs w:val="22"/>
        </w:rPr>
      </w:pPr>
      <w:r>
        <w:rPr>
          <w:sz w:val="22"/>
          <w:szCs w:val="22"/>
        </w:rPr>
        <w:lastRenderedPageBreak/>
        <w:t>Type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dosage: </w:t>
      </w:r>
      <w:r>
        <w:rPr>
          <w:sz w:val="22"/>
          <w:szCs w:val="22"/>
        </w:rPr>
        <w:t>Range</w:t>
      </w:r>
      <w:r>
        <w:rPr>
          <w:spacing w:val="1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adjustment: </w:t>
      </w:r>
      <w:r>
        <w:rPr>
          <w:sz w:val="22"/>
          <w:szCs w:val="22"/>
        </w:rPr>
        <w:t>Control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system:</w:t>
      </w:r>
    </w:p>
    <w:p w:rsidR="00D55D93" w:rsidRDefault="00453762">
      <w:pPr>
        <w:spacing w:before="1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Post-dilution</w:t>
      </w:r>
      <w:r>
        <w:rPr>
          <w:spacing w:val="2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to</w:t>
      </w:r>
      <w:r>
        <w:rPr>
          <w:spacing w:val="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dosage</w:t>
      </w:r>
      <w:r>
        <w:rPr>
          <w:spacing w:val="1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"in</w:t>
      </w:r>
      <w:r>
        <w:rPr>
          <w:spacing w:val="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line":</w:t>
      </w:r>
    </w:p>
    <w:p w:rsidR="00D55D93" w:rsidRDefault="00453762">
      <w:pPr>
        <w:spacing w:before="16"/>
        <w:ind w:left="-39" w:right="995"/>
        <w:jc w:val="center"/>
        <w:rPr>
          <w:sz w:val="22"/>
          <w:szCs w:val="22"/>
        </w:rPr>
      </w:pPr>
      <w:r>
        <w:br w:type="column"/>
      </w:r>
      <w:r>
        <w:rPr>
          <w:sz w:val="22"/>
          <w:szCs w:val="22"/>
        </w:rPr>
        <w:lastRenderedPageBreak/>
        <w:t>Automatic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proportional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flow</w:t>
      </w:r>
    </w:p>
    <w:p w:rsidR="00D55D93" w:rsidRDefault="00453762">
      <w:pPr>
        <w:spacing w:before="30"/>
        <w:ind w:left="211" w:right="1273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Automatic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÷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mA</w:t>
      </w:r>
      <w:r>
        <w:rPr>
          <w:spacing w:val="8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signal</w:t>
      </w:r>
    </w:p>
    <w:p w:rsidR="00D55D93" w:rsidRDefault="00453762">
      <w:pPr>
        <w:spacing w:before="26"/>
        <w:ind w:left="478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355" w:space="2098"/>
            <w:col w:w="4207"/>
          </w:cols>
        </w:sectPr>
      </w:pPr>
      <w:r>
        <w:rPr>
          <w:sz w:val="22"/>
          <w:szCs w:val="22"/>
        </w:rPr>
        <w:t>Frequency</w:t>
      </w:r>
      <w:r>
        <w:rPr>
          <w:spacing w:val="20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converter</w:t>
      </w:r>
    </w:p>
    <w:p w:rsidR="00D55D93" w:rsidRDefault="00453762">
      <w:pPr>
        <w:spacing w:before="36"/>
        <w:ind w:left="419" w:right="195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Secondary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dilution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>concentration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>in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line:                                   </w:t>
      </w:r>
      <w:r>
        <w:rPr>
          <w:spacing w:val="42"/>
          <w:sz w:val="22"/>
          <w:szCs w:val="22"/>
        </w:rPr>
        <w:t xml:space="preserve"> </w:t>
      </w:r>
      <w:r>
        <w:rPr>
          <w:sz w:val="22"/>
          <w:szCs w:val="22"/>
        </w:rPr>
        <w:t xml:space="preserve">0,20 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%</w:t>
      </w:r>
    </w:p>
    <w:p w:rsidR="00D55D93" w:rsidRDefault="00453762">
      <w:pPr>
        <w:spacing w:before="32" w:line="240" w:lineRule="exact"/>
        <w:ind w:left="532" w:right="1908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•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Maximum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unitary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water</w:t>
      </w:r>
      <w:r>
        <w:rPr>
          <w:spacing w:val="1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for</w:t>
      </w:r>
      <w:r>
        <w:rPr>
          <w:spacing w:val="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dilution:                             </w:t>
      </w:r>
      <w:r>
        <w:rPr>
          <w:spacing w:val="3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11.100           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l/h</w:t>
      </w:r>
    </w:p>
    <w:p w:rsidR="00D55D93" w:rsidRDefault="00453762">
      <w:pPr>
        <w:spacing w:before="36" w:line="240" w:lineRule="exact"/>
        <w:ind w:left="569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•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Measurement</w:t>
      </w:r>
      <w:r>
        <w:rPr>
          <w:spacing w:val="2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system: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679" w:space="3121"/>
            <w:col w:w="3860"/>
          </w:cols>
        </w:sectPr>
      </w:pPr>
      <w:r>
        <w:br w:type="column"/>
      </w:r>
      <w:r>
        <w:rPr>
          <w:sz w:val="22"/>
          <w:szCs w:val="22"/>
        </w:rPr>
        <w:lastRenderedPageBreak/>
        <w:t>Variable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area</w:t>
      </w:r>
      <w:r>
        <w:rPr>
          <w:spacing w:val="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flowmeter</w:t>
      </w:r>
    </w:p>
    <w:p w:rsidR="00D55D93" w:rsidRDefault="00453762">
      <w:pPr>
        <w:spacing w:before="36"/>
        <w:ind w:left="456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Number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installed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rotameters:                                                     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uts</w:t>
      </w:r>
    </w:p>
    <w:p w:rsidR="00D55D93" w:rsidRDefault="008E7CFA">
      <w:pPr>
        <w:spacing w:before="32"/>
        <w:ind w:left="456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80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178435</wp:posOffset>
                </wp:positionV>
                <wp:extent cx="5259070" cy="5141595"/>
                <wp:effectExtent l="3175" t="1270" r="0" b="635"/>
                <wp:wrapNone/>
                <wp:docPr id="9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070" cy="514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143"/>
                              <w:gridCol w:w="1729"/>
                              <w:gridCol w:w="1409"/>
                            </w:tblGrid>
                            <w:tr w:rsidR="00453762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20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flow: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5.550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adopted: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6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6.300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l/h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22"/>
                                      <w:szCs w:val="22"/>
                                    </w:rPr>
                                    <w:t>CENTRIFUGES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5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47.952,20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Concentration: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40,00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kg/m³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Daily</w:t>
                                  </w:r>
                                  <w:r>
                                    <w:rPr>
                                      <w:spacing w:val="1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volume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5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1.198,81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pumping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74,93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Load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position w:val="-4"/>
                                      <w:sz w:val="15"/>
                                      <w:szCs w:val="15"/>
                                    </w:rPr>
                                    <w:t>max</w:t>
                                  </w:r>
                                  <w:r>
                                    <w:rPr>
                                      <w:spacing w:val="5"/>
                                      <w:position w:val="-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1"/>
                                    <w:ind w:left="58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2.997,01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11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centrifuges</w:t>
                                  </w:r>
                                  <w:r>
                                    <w:rPr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duty: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891" w:right="65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line="240" w:lineRule="exact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uts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stand-by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centrifuges: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891" w:right="651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5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1.498,51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37,46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maximum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pumping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5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1.498,51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37,46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Unitary</w:t>
                                  </w:r>
                                  <w:r>
                                    <w:rPr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real</w:t>
                                  </w:r>
                                  <w:r>
                                    <w:rPr>
                                      <w:spacing w:val="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adopted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1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dewater: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1.650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96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dewater: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836" w:right="594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8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53762" w:rsidRDefault="00453762">
                                  <w:pPr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DEWATERED</w:t>
                                  </w:r>
                                  <w:r>
                                    <w:rPr>
                                      <w:b/>
                                      <w:spacing w:val="3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2"/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/>
                              </w:tc>
                            </w:tr>
                            <w:tr w:rsidR="00453762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Solid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retention</w:t>
                                  </w:r>
                                  <w:r>
                                    <w:rPr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centrifuges: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7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95,00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7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sludge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hour: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5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45.554,59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kg/h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Final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solids</w:t>
                                  </w:r>
                                  <w:r>
                                    <w:rPr>
                                      <w:spacing w:val="1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content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3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25,00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%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Weight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cake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working</w:t>
                                  </w:r>
                                  <w:r>
                                    <w:rPr>
                                      <w:spacing w:val="1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day: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67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182,22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tn/d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Density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dewatered</w:t>
                                  </w:r>
                                  <w:r>
                                    <w:rPr>
                                      <w:spacing w:val="2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787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1,10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tn/m³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5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Flow</w:t>
                                  </w:r>
                                  <w:r>
                                    <w:rPr>
                                      <w:spacing w:val="1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sludge: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67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165,65</w:t>
                                  </w:r>
                                </w:p>
                              </w:tc>
                              <w:tc>
                                <w:tcPr>
                                  <w:tcW w:w="14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22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m³/d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032" type="#_x0000_t202" style="position:absolute;left:0;text-align:left;margin-left:82pt;margin-top:14.05pt;width:414.1pt;height:404.85pt;z-index:-1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143"/>
                        <w:gridCol w:w="1729"/>
                        <w:gridCol w:w="1409"/>
                      </w:tblGrid>
                      <w:tr w:rsidR="00453762">
                        <w:trPr>
                          <w:trHeight w:hRule="exact" w:val="31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20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flow: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5.550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27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adopted: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6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500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6.300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l/h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28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53762" w:rsidRDefault="00453762">
                            <w:pPr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22"/>
                                <w:szCs w:val="22"/>
                              </w:rPr>
                              <w:t>CENTRIFUGES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7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Total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weight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5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47.952,20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Concentration: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40,00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kg/m³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Daily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volume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5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1.198,81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1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pumping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74,93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00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Load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position w:val="-4"/>
                                <w:sz w:val="15"/>
                                <w:szCs w:val="15"/>
                              </w:rPr>
                              <w:t>max</w:t>
                            </w:r>
                            <w:r>
                              <w:rPr>
                                <w:spacing w:val="5"/>
                                <w:position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1"/>
                              <w:ind w:left="58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2.997,01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11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7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centrifuges</w:t>
                            </w:r>
                            <w:r>
                              <w:rPr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duty: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891" w:right="65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line="240" w:lineRule="exact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uts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stand-by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centrifuges: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891" w:right="651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capacity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5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1.498,51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37,46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maximum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capacity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pumping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59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1.498,51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37,46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Unitary</w:t>
                            </w:r>
                            <w:r>
                              <w:rPr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real</w:t>
                            </w:r>
                            <w:r>
                              <w:rPr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adopted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matter</w:t>
                            </w:r>
                            <w:r>
                              <w:rPr>
                                <w:spacing w:val="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dewater: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1.650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27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dewater: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836" w:right="594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428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8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53762" w:rsidRDefault="00453762">
                            <w:pPr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DEWATERED</w:t>
                            </w:r>
                            <w:r>
                              <w:rPr>
                                <w:b/>
                                <w:spacing w:val="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2"/>
                                <w:sz w:val="22"/>
                                <w:szCs w:val="22"/>
                              </w:rPr>
                              <w:t>SLUDGE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/>
                        </w:tc>
                      </w:tr>
                      <w:tr w:rsidR="00453762">
                        <w:trPr>
                          <w:trHeight w:hRule="exact" w:val="287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Solid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retention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centrifuges: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7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95,00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7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Weight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dewatered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sludge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hour: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5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45.554,59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kg/h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Final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dry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solids</w:t>
                            </w:r>
                            <w:r>
                              <w:rPr>
                                <w:spacing w:val="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content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dewatered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3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25,00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%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by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weight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Weight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cake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per</w:t>
                            </w:r>
                            <w:r>
                              <w:rPr>
                                <w:spacing w:val="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working</w:t>
                            </w:r>
                            <w:r>
                              <w:rPr>
                                <w:spacing w:val="1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day: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67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182,22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tn/d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Density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dewatered</w:t>
                            </w:r>
                            <w:r>
                              <w:rPr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78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1,10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tn/m³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6"/>
                        </w:trPr>
                        <w:tc>
                          <w:tcPr>
                            <w:tcW w:w="5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Flow</w:t>
                            </w:r>
                            <w:r>
                              <w:rPr>
                                <w:spacing w:val="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sludge: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67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165,65</w:t>
                            </w:r>
                          </w:p>
                        </w:tc>
                        <w:tc>
                          <w:tcPr>
                            <w:tcW w:w="14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2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m³/d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•</w:t>
      </w:r>
      <w:r w:rsidR="00453762">
        <w:rPr>
          <w:spacing w:val="3"/>
          <w:sz w:val="22"/>
          <w:szCs w:val="22"/>
        </w:rPr>
        <w:t xml:space="preserve"> </w:t>
      </w:r>
      <w:r w:rsidR="00453762">
        <w:rPr>
          <w:sz w:val="22"/>
          <w:szCs w:val="22"/>
        </w:rPr>
        <w:t>Number</w:t>
      </w:r>
      <w:r w:rsidR="00453762">
        <w:rPr>
          <w:spacing w:val="15"/>
          <w:sz w:val="22"/>
          <w:szCs w:val="22"/>
        </w:rPr>
        <w:t xml:space="preserve"> </w:t>
      </w:r>
      <w:r w:rsidR="00453762">
        <w:rPr>
          <w:sz w:val="22"/>
          <w:szCs w:val="22"/>
        </w:rPr>
        <w:t>of</w:t>
      </w:r>
      <w:r w:rsidR="00453762">
        <w:rPr>
          <w:spacing w:val="5"/>
          <w:sz w:val="22"/>
          <w:szCs w:val="22"/>
        </w:rPr>
        <w:t xml:space="preserve"> </w:t>
      </w:r>
      <w:r w:rsidR="00453762">
        <w:rPr>
          <w:sz w:val="22"/>
          <w:szCs w:val="22"/>
        </w:rPr>
        <w:t>rotameters</w:t>
      </w:r>
      <w:r w:rsidR="00453762">
        <w:rPr>
          <w:spacing w:val="21"/>
          <w:sz w:val="22"/>
          <w:szCs w:val="22"/>
        </w:rPr>
        <w:t xml:space="preserve"> </w:t>
      </w:r>
      <w:r w:rsidR="00453762">
        <w:rPr>
          <w:sz w:val="22"/>
          <w:szCs w:val="22"/>
        </w:rPr>
        <w:t>on</w:t>
      </w:r>
      <w:r w:rsidR="00453762">
        <w:rPr>
          <w:spacing w:val="5"/>
          <w:sz w:val="22"/>
          <w:szCs w:val="22"/>
        </w:rPr>
        <w:t xml:space="preserve"> </w:t>
      </w:r>
      <w:r w:rsidR="00453762">
        <w:rPr>
          <w:sz w:val="22"/>
          <w:szCs w:val="22"/>
        </w:rPr>
        <w:t xml:space="preserve">duty:                                                      </w:t>
      </w:r>
      <w:r w:rsidR="00453762">
        <w:rPr>
          <w:spacing w:val="29"/>
          <w:sz w:val="22"/>
          <w:szCs w:val="22"/>
        </w:rPr>
        <w:t xml:space="preserve"> </w:t>
      </w:r>
      <w:r w:rsidR="00453762">
        <w:rPr>
          <w:sz w:val="22"/>
          <w:szCs w:val="22"/>
        </w:rPr>
        <w:t xml:space="preserve">2               </w:t>
      </w:r>
      <w:r w:rsidR="00453762">
        <w:rPr>
          <w:spacing w:val="39"/>
          <w:sz w:val="22"/>
          <w:szCs w:val="22"/>
        </w:rPr>
        <w:t xml:space="preserve"> </w:t>
      </w:r>
      <w:r w:rsidR="00453762">
        <w:rPr>
          <w:w w:val="102"/>
          <w:sz w:val="22"/>
          <w:szCs w:val="22"/>
        </w:rPr>
        <w:t>uts</w:t>
      </w:r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t>DEWATERED</w:t>
      </w:r>
      <w:r>
        <w:rPr>
          <w:b/>
          <w:spacing w:val="30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OVERFLOW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Daily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volume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per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working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day:                                                  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1.033,15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m³/d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  <w:r>
        <w:rPr>
          <w:position w:val="-1"/>
          <w:sz w:val="22"/>
          <w:szCs w:val="22"/>
        </w:rPr>
        <w:t>Maximum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per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working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hour:                                                </w:t>
      </w:r>
      <w:r>
        <w:rPr>
          <w:spacing w:val="5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62,49            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m³/h</w:t>
      </w:r>
    </w:p>
    <w:p w:rsidR="00D55D93" w:rsidRDefault="00453762">
      <w:pPr>
        <w:spacing w:before="9" w:line="280" w:lineRule="atLeast"/>
        <w:ind w:left="400" w:right="-38"/>
        <w:rPr>
          <w:sz w:val="22"/>
          <w:szCs w:val="22"/>
        </w:rPr>
      </w:pPr>
      <w:r>
        <w:rPr>
          <w:sz w:val="22"/>
          <w:szCs w:val="22"/>
        </w:rPr>
        <w:lastRenderedPageBreak/>
        <w:t>Evacuation</w:t>
      </w:r>
      <w:r>
        <w:rPr>
          <w:spacing w:val="2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system: Destination:</w:t>
      </w:r>
    </w:p>
    <w:p w:rsidR="00D55D93" w:rsidRDefault="00453762">
      <w:pPr>
        <w:spacing w:before="29"/>
        <w:ind w:left="187" w:right="2270"/>
        <w:jc w:val="center"/>
        <w:rPr>
          <w:sz w:val="22"/>
          <w:szCs w:val="22"/>
        </w:rPr>
      </w:pPr>
      <w:r>
        <w:br w:type="column"/>
      </w:r>
      <w:r>
        <w:rPr>
          <w:w w:val="102"/>
          <w:sz w:val="22"/>
          <w:szCs w:val="22"/>
        </w:rPr>
        <w:lastRenderedPageBreak/>
        <w:t>Gravity</w:t>
      </w:r>
    </w:p>
    <w:p w:rsidR="00D55D93" w:rsidRDefault="00453762">
      <w:pPr>
        <w:spacing w:before="32"/>
        <w:ind w:left="-37" w:right="2153"/>
        <w:jc w:val="center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2161" w:space="4259"/>
            <w:col w:w="3240"/>
          </w:cols>
        </w:sectPr>
      </w:pPr>
      <w:r>
        <w:rPr>
          <w:sz w:val="22"/>
          <w:szCs w:val="22"/>
        </w:rPr>
        <w:t>Fine</w:t>
      </w:r>
      <w:r>
        <w:rPr>
          <w:spacing w:val="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screen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Weight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S.S.in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supernatant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per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working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hour:                        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 xml:space="preserve">2.397,61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Concentration</w:t>
      </w:r>
      <w:r>
        <w:rPr>
          <w:spacing w:val="2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S.S.in</w:t>
      </w:r>
      <w:r>
        <w:rPr>
          <w:spacing w:val="1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supernatant:                                              </w:t>
      </w:r>
      <w:r>
        <w:rPr>
          <w:spacing w:val="4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2,32             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kg/m³</w:t>
      </w:r>
    </w:p>
    <w:p w:rsidR="00D55D93" w:rsidRDefault="00D55D93">
      <w:pPr>
        <w:spacing w:before="3" w:line="280" w:lineRule="exact"/>
        <w:rPr>
          <w:sz w:val="28"/>
          <w:szCs w:val="28"/>
        </w:r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t>STABILIZATION</w:t>
      </w:r>
      <w:r>
        <w:rPr>
          <w:b/>
          <w:spacing w:val="36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7"/>
          <w:sz w:val="22"/>
          <w:szCs w:val="22"/>
        </w:rPr>
        <w:t xml:space="preserve"> </w:t>
      </w:r>
      <w:r>
        <w:rPr>
          <w:b/>
          <w:sz w:val="22"/>
          <w:szCs w:val="22"/>
        </w:rPr>
        <w:t>DEWATERED</w:t>
      </w:r>
      <w:r>
        <w:rPr>
          <w:b/>
          <w:spacing w:val="30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SLUDGE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Weight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sludge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stabilize:                                                      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 xml:space="preserve">2.997,01         </w:t>
      </w:r>
      <w:r>
        <w:rPr>
          <w:spacing w:val="4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Dewatered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flow</w:t>
      </w:r>
      <w:r>
        <w:rPr>
          <w:spacing w:val="9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per</w:t>
      </w:r>
      <w:r>
        <w:rPr>
          <w:spacing w:val="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working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day:                                     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165,65           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m³/d</w:t>
      </w:r>
    </w:p>
    <w:p w:rsidR="00D55D93" w:rsidRDefault="00453762">
      <w:pPr>
        <w:spacing w:before="36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Type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reagent: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92" w:space="3965"/>
            <w:col w:w="3803"/>
          </w:cols>
        </w:sectPr>
      </w:pPr>
      <w:r>
        <w:br w:type="column"/>
      </w:r>
      <w:r>
        <w:rPr>
          <w:sz w:val="22"/>
          <w:szCs w:val="22"/>
        </w:rPr>
        <w:lastRenderedPageBreak/>
        <w:t>Quicklime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(calcium</w:t>
      </w:r>
      <w:r>
        <w:rPr>
          <w:spacing w:val="17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oxide)</w:t>
      </w:r>
    </w:p>
    <w:p w:rsidR="00D55D93" w:rsidRDefault="00D55D93">
      <w:pPr>
        <w:spacing w:before="3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Lime</w:t>
      </w:r>
      <w:r>
        <w:rPr>
          <w:b/>
          <w:spacing w:val="11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dosing</w:t>
      </w:r>
    </w:p>
    <w:p w:rsidR="00D55D93" w:rsidRDefault="00453762">
      <w:pPr>
        <w:spacing w:before="35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supply: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29" w:space="4986"/>
            <w:col w:w="2845"/>
          </w:cols>
        </w:sectPr>
      </w:pPr>
      <w:r>
        <w:rPr>
          <w:w w:val="102"/>
          <w:sz w:val="22"/>
          <w:szCs w:val="22"/>
        </w:rPr>
        <w:t>Solid</w:t>
      </w:r>
    </w:p>
    <w:p w:rsidR="00D55D93" w:rsidRDefault="00453762">
      <w:pPr>
        <w:spacing w:before="9" w:line="280" w:lineRule="atLeast"/>
        <w:ind w:left="400" w:right="154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Richness:                                                                                       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 xml:space="preserve">100,00           </w:t>
      </w:r>
      <w:r>
        <w:rPr>
          <w:spacing w:val="1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%CaO </w:t>
      </w:r>
      <w:r>
        <w:rPr>
          <w:sz w:val="22"/>
          <w:szCs w:val="22"/>
        </w:rPr>
        <w:t>Specific</w:t>
      </w:r>
      <w:r>
        <w:rPr>
          <w:spacing w:val="16"/>
          <w:sz w:val="22"/>
          <w:szCs w:val="22"/>
        </w:rPr>
        <w:t xml:space="preserve"> </w:t>
      </w:r>
      <w:r>
        <w:rPr>
          <w:sz w:val="22"/>
          <w:szCs w:val="22"/>
        </w:rPr>
        <w:t xml:space="preserve">mass:                                                                                  </w:t>
      </w:r>
      <w:r>
        <w:rPr>
          <w:spacing w:val="25"/>
          <w:sz w:val="22"/>
          <w:szCs w:val="22"/>
        </w:rPr>
        <w:t xml:space="preserve"> </w:t>
      </w:r>
      <w:r>
        <w:rPr>
          <w:sz w:val="22"/>
          <w:szCs w:val="22"/>
        </w:rPr>
        <w:t xml:space="preserve">0,90 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kg/l</w:t>
      </w:r>
    </w:p>
    <w:p w:rsidR="00D55D93" w:rsidRDefault="00D55D93">
      <w:pPr>
        <w:spacing w:before="20" w:line="260" w:lineRule="exact"/>
        <w:rPr>
          <w:sz w:val="26"/>
          <w:szCs w:val="26"/>
        </w:r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w w:val="102"/>
          <w:sz w:val="22"/>
          <w:szCs w:val="22"/>
        </w:rPr>
        <w:t>Consumption</w:t>
      </w:r>
    </w:p>
    <w:p w:rsidR="00D55D93" w:rsidRDefault="00453762">
      <w:pPr>
        <w:spacing w:before="35"/>
        <w:ind w:left="400"/>
        <w:rPr>
          <w:sz w:val="22"/>
          <w:szCs w:val="22"/>
        </w:rPr>
      </w:pPr>
      <w:r>
        <w:rPr>
          <w:sz w:val="22"/>
          <w:szCs w:val="22"/>
        </w:rPr>
        <w:t>Dose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design:                                                                                     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 xml:space="preserve">125             </w:t>
      </w:r>
      <w:r>
        <w:rPr>
          <w:spacing w:val="41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kg/tn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</w:pPr>
      <w:r>
        <w:rPr>
          <w:position w:val="-1"/>
          <w:sz w:val="22"/>
          <w:szCs w:val="22"/>
        </w:rPr>
        <w:t>Daily</w:t>
      </w:r>
      <w:r>
        <w:rPr>
          <w:spacing w:val="1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consumption:                                                                       </w:t>
      </w:r>
      <w:r>
        <w:rPr>
          <w:spacing w:val="5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374,63           </w:t>
      </w:r>
      <w:r>
        <w:rPr>
          <w:spacing w:val="16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kg/h</w:t>
      </w:r>
    </w:p>
    <w:p w:rsidR="00D55D93" w:rsidRDefault="00D55D93">
      <w:pPr>
        <w:spacing w:before="3" w:line="280" w:lineRule="exact"/>
        <w:rPr>
          <w:sz w:val="28"/>
          <w:szCs w:val="28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w w:val="102"/>
          <w:sz w:val="22"/>
          <w:szCs w:val="22"/>
        </w:rPr>
        <w:lastRenderedPageBreak/>
        <w:t>Storage</w:t>
      </w:r>
    </w:p>
    <w:p w:rsidR="00D55D93" w:rsidRDefault="00453762">
      <w:pPr>
        <w:spacing w:before="35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t>Type</w:t>
      </w:r>
      <w:r>
        <w:rPr>
          <w:spacing w:val="1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of</w:t>
      </w:r>
      <w:r>
        <w:rPr>
          <w:spacing w:val="5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storage: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879" w:space="4936"/>
            <w:col w:w="2845"/>
          </w:cols>
        </w:sectPr>
      </w:pPr>
      <w:r>
        <w:rPr>
          <w:w w:val="102"/>
          <w:sz w:val="22"/>
          <w:szCs w:val="22"/>
        </w:rPr>
        <w:t>Silo</w:t>
      </w:r>
    </w:p>
    <w:p w:rsidR="00D55D93" w:rsidRDefault="00453762">
      <w:pPr>
        <w:spacing w:before="36" w:line="259" w:lineRule="auto"/>
        <w:ind w:left="400" w:right="1888"/>
        <w:jc w:val="both"/>
        <w:rPr>
          <w:sz w:val="15"/>
          <w:szCs w:val="15"/>
        </w:rPr>
      </w:pPr>
      <w:r>
        <w:rPr>
          <w:sz w:val="22"/>
          <w:szCs w:val="22"/>
        </w:rPr>
        <w:lastRenderedPageBreak/>
        <w:t>Autonomy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of storage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to design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dose:                                                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6               </w:t>
      </w:r>
      <w:r>
        <w:rPr>
          <w:spacing w:val="35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d </w:t>
      </w:r>
      <w:r>
        <w:rPr>
          <w:sz w:val="22"/>
          <w:szCs w:val="22"/>
        </w:rPr>
        <w:t>Number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 xml:space="preserve">of silos:                                                                                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5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ut </w:t>
      </w:r>
      <w:r>
        <w:rPr>
          <w:sz w:val="22"/>
          <w:szCs w:val="22"/>
        </w:rPr>
        <w:t>unitary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capacity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required:                                                               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 xml:space="preserve">39,96            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w w:val="102"/>
          <w:position w:val="-2"/>
          <w:sz w:val="22"/>
          <w:szCs w:val="22"/>
        </w:rPr>
        <w:t>m</w:t>
      </w:r>
      <w:r>
        <w:rPr>
          <w:position w:val="9"/>
          <w:sz w:val="15"/>
          <w:szCs w:val="15"/>
        </w:rPr>
        <w:t>3</w:t>
      </w:r>
    </w:p>
    <w:p w:rsidR="00D55D93" w:rsidRDefault="00453762">
      <w:pPr>
        <w:spacing w:line="260" w:lineRule="exact"/>
        <w:ind w:left="400" w:right="1891"/>
        <w:jc w:val="both"/>
        <w:rPr>
          <w:sz w:val="15"/>
          <w:szCs w:val="15"/>
        </w:rPr>
      </w:pPr>
      <w:r>
        <w:rPr>
          <w:position w:val="2"/>
          <w:sz w:val="22"/>
          <w:szCs w:val="22"/>
        </w:rPr>
        <w:t>Silo</w:t>
      </w:r>
      <w:r>
        <w:rPr>
          <w:spacing w:val="8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>capacity</w:t>
      </w:r>
      <w:r>
        <w:rPr>
          <w:spacing w:val="17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adopted:                                                                       </w:t>
      </w:r>
      <w:r>
        <w:rPr>
          <w:spacing w:val="26"/>
          <w:position w:val="2"/>
          <w:sz w:val="22"/>
          <w:szCs w:val="22"/>
        </w:rPr>
        <w:t xml:space="preserve"> </w:t>
      </w:r>
      <w:r>
        <w:rPr>
          <w:position w:val="2"/>
          <w:sz w:val="22"/>
          <w:szCs w:val="22"/>
        </w:rPr>
        <w:t xml:space="preserve">42              </w:t>
      </w:r>
      <w:r>
        <w:rPr>
          <w:spacing w:val="38"/>
          <w:position w:val="2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m</w:t>
      </w:r>
      <w:r>
        <w:rPr>
          <w:position w:val="10"/>
          <w:sz w:val="15"/>
          <w:szCs w:val="15"/>
        </w:rPr>
        <w:t>3</w:t>
      </w:r>
    </w:p>
    <w:p w:rsidR="00D55D93" w:rsidRDefault="00D55D93">
      <w:pPr>
        <w:spacing w:before="20" w:line="240" w:lineRule="exact"/>
        <w:rPr>
          <w:sz w:val="24"/>
          <w:szCs w:val="24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</w:p>
    <w:p w:rsidR="00D55D93" w:rsidRDefault="00453762">
      <w:pPr>
        <w:spacing w:before="36"/>
        <w:ind w:left="400" w:right="-20"/>
        <w:rPr>
          <w:sz w:val="22"/>
          <w:szCs w:val="22"/>
        </w:rPr>
      </w:pPr>
      <w:r>
        <w:rPr>
          <w:b/>
          <w:w w:val="102"/>
          <w:sz w:val="22"/>
          <w:szCs w:val="22"/>
        </w:rPr>
        <w:lastRenderedPageBreak/>
        <w:t>Dosage</w:t>
      </w:r>
    </w:p>
    <w:p w:rsidR="00D55D93" w:rsidRDefault="00453762">
      <w:pPr>
        <w:spacing w:before="35" w:line="240" w:lineRule="exact"/>
        <w:ind w:left="400" w:right="-54"/>
        <w:rPr>
          <w:sz w:val="22"/>
          <w:szCs w:val="22"/>
        </w:rPr>
      </w:pPr>
      <w:r>
        <w:rPr>
          <w:w w:val="102"/>
          <w:position w:val="-1"/>
          <w:sz w:val="22"/>
          <w:szCs w:val="22"/>
        </w:rPr>
        <w:t>System:</w:t>
      </w:r>
    </w:p>
    <w:p w:rsidR="00D55D93" w:rsidRDefault="00453762">
      <w:pPr>
        <w:spacing w:before="7" w:line="100" w:lineRule="exact"/>
        <w:rPr>
          <w:sz w:val="11"/>
          <w:szCs w:val="11"/>
        </w:rPr>
      </w:pPr>
      <w:r>
        <w:br w:type="column"/>
      </w:r>
    </w:p>
    <w:p w:rsidR="00D55D93" w:rsidRDefault="00D55D93">
      <w:pPr>
        <w:spacing w:line="200" w:lineRule="exact"/>
      </w:pPr>
    </w:p>
    <w:p w:rsidR="00D55D93" w:rsidRDefault="00453762">
      <w:pPr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128" w:space="5011"/>
            <w:col w:w="3521"/>
          </w:cols>
        </w:sectPr>
      </w:pPr>
      <w:r>
        <w:rPr>
          <w:sz w:val="22"/>
          <w:szCs w:val="22"/>
        </w:rPr>
        <w:t>Metering</w:t>
      </w:r>
      <w:r>
        <w:rPr>
          <w:spacing w:val="18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conveyor</w:t>
      </w:r>
    </w:p>
    <w:p w:rsidR="00D55D93" w:rsidRDefault="00453762">
      <w:pPr>
        <w:spacing w:before="12" w:line="280" w:lineRule="exact"/>
        <w:ind w:left="400" w:right="1744"/>
        <w:rPr>
          <w:sz w:val="22"/>
          <w:szCs w:val="22"/>
        </w:rPr>
      </w:pPr>
      <w:r>
        <w:rPr>
          <w:sz w:val="22"/>
          <w:szCs w:val="22"/>
        </w:rPr>
        <w:lastRenderedPageBreak/>
        <w:t>Nº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metering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 xml:space="preserve">conveyor:                                                                  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 xml:space="preserve">1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ut </w:t>
      </w:r>
      <w:r>
        <w:rPr>
          <w:sz w:val="22"/>
          <w:szCs w:val="22"/>
        </w:rPr>
        <w:t>Unitary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required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 xml:space="preserve">374,63           </w:t>
      </w:r>
      <w:r>
        <w:rPr>
          <w:spacing w:val="1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kg/h </w:t>
      </w:r>
      <w:r>
        <w:rPr>
          <w:sz w:val="22"/>
          <w:szCs w:val="22"/>
        </w:rPr>
        <w:t>Metering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conveyor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 xml:space="preserve">400             </w:t>
      </w:r>
      <w:r>
        <w:rPr>
          <w:spacing w:val="41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kg/h</w:t>
      </w:r>
    </w:p>
    <w:p w:rsidR="00D55D93" w:rsidRDefault="00D55D93">
      <w:pPr>
        <w:spacing w:before="10" w:line="260" w:lineRule="exact"/>
        <w:rPr>
          <w:sz w:val="26"/>
          <w:szCs w:val="26"/>
        </w:rPr>
      </w:pPr>
    </w:p>
    <w:p w:rsidR="00D55D93" w:rsidRDefault="00453762">
      <w:pPr>
        <w:spacing w:before="36"/>
        <w:ind w:left="400" w:right="4799"/>
        <w:jc w:val="both"/>
        <w:rPr>
          <w:sz w:val="22"/>
          <w:szCs w:val="22"/>
        </w:rPr>
      </w:pPr>
      <w:r>
        <w:rPr>
          <w:b/>
          <w:sz w:val="22"/>
          <w:szCs w:val="22"/>
        </w:rPr>
        <w:t>MIXTURE</w:t>
      </w:r>
      <w:r>
        <w:rPr>
          <w:b/>
          <w:spacing w:val="22"/>
          <w:sz w:val="22"/>
          <w:szCs w:val="22"/>
        </w:rPr>
        <w:t xml:space="preserve"> </w:t>
      </w:r>
      <w:r>
        <w:rPr>
          <w:b/>
          <w:sz w:val="22"/>
          <w:szCs w:val="22"/>
        </w:rPr>
        <w:t>OF</w:t>
      </w:r>
      <w:r>
        <w:rPr>
          <w:b/>
          <w:spacing w:val="7"/>
          <w:sz w:val="22"/>
          <w:szCs w:val="22"/>
        </w:rPr>
        <w:t xml:space="preserve"> </w:t>
      </w:r>
      <w:r>
        <w:rPr>
          <w:b/>
          <w:sz w:val="22"/>
          <w:szCs w:val="22"/>
        </w:rPr>
        <w:t>SLUDGE</w:t>
      </w:r>
      <w:r>
        <w:rPr>
          <w:b/>
          <w:spacing w:val="19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11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QUICKLIME</w:t>
      </w:r>
    </w:p>
    <w:p w:rsidR="00D55D93" w:rsidRDefault="00453762">
      <w:pPr>
        <w:spacing w:before="11" w:line="280" w:lineRule="exact"/>
        <w:ind w:left="400" w:right="1727"/>
        <w:jc w:val="both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sz w:val="22"/>
          <w:szCs w:val="22"/>
        </w:rPr>
        <w:t>Flow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of sludge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 xml:space="preserve">to mix:                                                                   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 xml:space="preserve">10,35            </w:t>
      </w:r>
      <w:r>
        <w:rPr>
          <w:spacing w:val="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m³/h </w:t>
      </w:r>
      <w:r>
        <w:rPr>
          <w:sz w:val="22"/>
          <w:szCs w:val="22"/>
        </w:rPr>
        <w:t>Reagent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flow:                                                                                    0,42             </w:t>
      </w:r>
      <w:r>
        <w:rPr>
          <w:spacing w:val="6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m³/h </w:t>
      </w:r>
      <w:r>
        <w:rPr>
          <w:sz w:val="22"/>
          <w:szCs w:val="22"/>
        </w:rPr>
        <w:t>Total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flow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mix:                                                                            10,77            </w:t>
      </w:r>
      <w:r>
        <w:rPr>
          <w:spacing w:val="1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 xml:space="preserve">m³/h </w:t>
      </w:r>
      <w:r>
        <w:rPr>
          <w:sz w:val="22"/>
          <w:szCs w:val="22"/>
        </w:rPr>
        <w:t>Mixing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equipment</w:t>
      </w:r>
    </w:p>
    <w:p w:rsidR="00D55D93" w:rsidRDefault="00453762">
      <w:pPr>
        <w:spacing w:before="23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•</w:t>
      </w:r>
      <w:r>
        <w:rPr>
          <w:spacing w:val="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System:</w:t>
      </w:r>
    </w:p>
    <w:p w:rsidR="00D55D93" w:rsidRDefault="008E7CFA">
      <w:pPr>
        <w:spacing w:before="32"/>
        <w:ind w:left="400" w:right="-54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4281" behindDoc="1" locked="0" layoutInCell="1" allowOverlap="1">
                <wp:simplePos x="0" y="0"/>
                <wp:positionH relativeFrom="page">
                  <wp:posOffset>1041400</wp:posOffset>
                </wp:positionH>
                <wp:positionV relativeFrom="paragraph">
                  <wp:posOffset>178435</wp:posOffset>
                </wp:positionV>
                <wp:extent cx="4800600" cy="607695"/>
                <wp:effectExtent l="3175" t="635" r="0" b="1270"/>
                <wp:wrapNone/>
                <wp:docPr id="8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94"/>
                              <w:gridCol w:w="2448"/>
                              <w:gridCol w:w="818"/>
                            </w:tblGrid>
                            <w:tr w:rsidR="00453762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4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installed</w:t>
                                  </w:r>
                                  <w:r>
                                    <w:rPr>
                                      <w:spacing w:val="1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mixers: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right="557"/>
                                    <w:jc w:val="righ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36"/>
                                    <w:ind w:left="35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uts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4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18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58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10,77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35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  <w:tr w:rsidR="0045376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4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4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•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Mixer</w:t>
                                  </w:r>
                                  <w:r>
                                    <w:rPr>
                                      <w:spacing w:val="1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capacity:</w:t>
                                  </w:r>
                                </w:p>
                              </w:tc>
                              <w:tc>
                                <w:tcPr>
                                  <w:tcW w:w="2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158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11,00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53762" w:rsidRDefault="00453762">
                                  <w:pPr>
                                    <w:spacing w:before="6"/>
                                    <w:ind w:left="359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22"/>
                                      <w:szCs w:val="22"/>
                                    </w:rPr>
                                    <w:t>m³/h</w:t>
                                  </w:r>
                                </w:p>
                              </w:tc>
                            </w:tr>
                          </w:tbl>
                          <w:p w:rsidR="00453762" w:rsidRDefault="004537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033" type="#_x0000_t202" style="position:absolute;left:0;text-align:left;margin-left:82pt;margin-top:14.05pt;width:378pt;height:47.85pt;z-index:-12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94"/>
                        <w:gridCol w:w="2448"/>
                        <w:gridCol w:w="818"/>
                      </w:tblGrid>
                      <w:tr w:rsidR="00453762">
                        <w:trPr>
                          <w:trHeight w:hRule="exact" w:val="316"/>
                        </w:trPr>
                        <w:tc>
                          <w:tcPr>
                            <w:tcW w:w="4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>
                              <w:rPr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installed</w:t>
                            </w:r>
                            <w:r>
                              <w:rPr>
                                <w:spacing w:val="1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mixers:</w:t>
                            </w:r>
                          </w:p>
                        </w:tc>
                        <w:tc>
                          <w:tcPr>
                            <w:tcW w:w="24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right="557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36"/>
                              <w:ind w:left="35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uts</w:t>
                            </w:r>
                          </w:p>
                        </w:tc>
                      </w:tr>
                      <w:tr w:rsidR="00453762">
                        <w:trPr>
                          <w:trHeight w:hRule="exact" w:val="286"/>
                        </w:trPr>
                        <w:tc>
                          <w:tcPr>
                            <w:tcW w:w="4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Required</w:t>
                            </w:r>
                            <w:r>
                              <w:rPr>
                                <w:spacing w:val="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4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58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10,77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35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  <w:tr w:rsidR="00453762">
                        <w:trPr>
                          <w:trHeight w:hRule="exact" w:val="356"/>
                        </w:trPr>
                        <w:tc>
                          <w:tcPr>
                            <w:tcW w:w="4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•</w:t>
                            </w:r>
                            <w:r>
                              <w:rPr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Mixer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capacity:</w:t>
                            </w:r>
                          </w:p>
                        </w:tc>
                        <w:tc>
                          <w:tcPr>
                            <w:tcW w:w="24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158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11,00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53762" w:rsidRDefault="00453762">
                            <w:pPr>
                              <w:spacing w:before="6"/>
                              <w:ind w:left="35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2"/>
                                <w:sz w:val="22"/>
                                <w:szCs w:val="22"/>
                              </w:rPr>
                              <w:t>m³/h</w:t>
                            </w:r>
                          </w:p>
                        </w:tc>
                      </w:tr>
                    </w:tbl>
                    <w:p w:rsidR="00453762" w:rsidRDefault="00453762"/>
                  </w:txbxContent>
                </v:textbox>
                <w10:wrap anchorx="page"/>
              </v:shape>
            </w:pict>
          </mc:Fallback>
        </mc:AlternateContent>
      </w:r>
      <w:r w:rsidR="00453762">
        <w:rPr>
          <w:sz w:val="22"/>
          <w:szCs w:val="22"/>
        </w:rPr>
        <w:t>•</w:t>
      </w:r>
      <w:r w:rsidR="00453762">
        <w:rPr>
          <w:spacing w:val="3"/>
          <w:sz w:val="22"/>
          <w:szCs w:val="22"/>
        </w:rPr>
        <w:t xml:space="preserve"> </w:t>
      </w:r>
      <w:r w:rsidR="00453762">
        <w:rPr>
          <w:w w:val="102"/>
          <w:sz w:val="22"/>
          <w:szCs w:val="22"/>
        </w:rPr>
        <w:t>Operation:</w:t>
      </w:r>
    </w:p>
    <w:p w:rsidR="00D55D93" w:rsidRDefault="00453762">
      <w:pPr>
        <w:spacing w:before="16"/>
        <w:rPr>
          <w:sz w:val="22"/>
          <w:szCs w:val="22"/>
        </w:rPr>
      </w:pPr>
      <w:r>
        <w:br w:type="column"/>
      </w:r>
      <w:r>
        <w:rPr>
          <w:sz w:val="22"/>
          <w:szCs w:val="22"/>
        </w:rPr>
        <w:lastRenderedPageBreak/>
        <w:t>Sludge</w:t>
      </w:r>
      <w:r>
        <w:rPr>
          <w:spacing w:val="1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mixer</w:t>
      </w:r>
    </w:p>
    <w:p w:rsidR="00D55D93" w:rsidRDefault="00453762">
      <w:pPr>
        <w:spacing w:before="32"/>
        <w:ind w:left="56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1501" w:space="4863"/>
            <w:col w:w="3296"/>
          </w:cols>
        </w:sectPr>
      </w:pPr>
      <w:r>
        <w:rPr>
          <w:w w:val="102"/>
          <w:sz w:val="22"/>
          <w:szCs w:val="22"/>
        </w:rPr>
        <w:t>Continuous</w:t>
      </w:r>
    </w:p>
    <w:p w:rsidR="00D55D93" w:rsidRDefault="00D55D93">
      <w:pPr>
        <w:spacing w:before="6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b/>
          <w:sz w:val="22"/>
          <w:szCs w:val="22"/>
        </w:rPr>
        <w:t>DEWATERED</w:t>
      </w:r>
      <w:r>
        <w:rPr>
          <w:b/>
          <w:spacing w:val="30"/>
          <w:sz w:val="22"/>
          <w:szCs w:val="22"/>
        </w:rPr>
        <w:t xml:space="preserve"> </w:t>
      </w:r>
      <w:r>
        <w:rPr>
          <w:b/>
          <w:sz w:val="22"/>
          <w:szCs w:val="22"/>
        </w:rPr>
        <w:t>SLUDGE</w:t>
      </w:r>
      <w:r>
        <w:rPr>
          <w:b/>
          <w:spacing w:val="19"/>
          <w:sz w:val="22"/>
          <w:szCs w:val="22"/>
        </w:rPr>
        <w:t xml:space="preserve"> </w:t>
      </w:r>
      <w:r>
        <w:rPr>
          <w:b/>
          <w:sz w:val="22"/>
          <w:szCs w:val="22"/>
        </w:rPr>
        <w:t>AND</w:t>
      </w:r>
      <w:r>
        <w:rPr>
          <w:b/>
          <w:spacing w:val="11"/>
          <w:sz w:val="22"/>
          <w:szCs w:val="22"/>
        </w:rPr>
        <w:t xml:space="preserve"> </w:t>
      </w:r>
      <w:r>
        <w:rPr>
          <w:b/>
          <w:w w:val="102"/>
          <w:sz w:val="22"/>
          <w:szCs w:val="22"/>
        </w:rPr>
        <w:t>STORAGE</w:t>
      </w:r>
    </w:p>
    <w:p w:rsidR="00D55D93" w:rsidRDefault="00453762">
      <w:pPr>
        <w:spacing w:before="35" w:line="240" w:lineRule="exact"/>
        <w:ind w:left="400"/>
        <w:rPr>
          <w:sz w:val="22"/>
          <w:szCs w:val="22"/>
        </w:rPr>
        <w:sectPr w:rsidR="00D55D93">
          <w:pgSz w:w="11920" w:h="16840"/>
          <w:pgMar w:top="1240" w:right="980" w:bottom="280" w:left="1280" w:header="538" w:footer="453" w:gutter="0"/>
          <w:cols w:space="720"/>
        </w:sectPr>
      </w:pPr>
      <w:r>
        <w:rPr>
          <w:position w:val="-1"/>
          <w:sz w:val="22"/>
          <w:szCs w:val="22"/>
        </w:rPr>
        <w:t>Dewatered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2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flow:                                                                  </w:t>
      </w:r>
      <w:r>
        <w:rPr>
          <w:spacing w:val="3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10,77            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m³/h</w:t>
      </w:r>
    </w:p>
    <w:p w:rsidR="00D55D93" w:rsidRDefault="00453762">
      <w:pPr>
        <w:spacing w:before="36" w:line="240" w:lineRule="exact"/>
        <w:ind w:left="400" w:right="-54"/>
        <w:rPr>
          <w:sz w:val="22"/>
          <w:szCs w:val="22"/>
        </w:rPr>
      </w:pPr>
      <w:r>
        <w:rPr>
          <w:position w:val="-1"/>
          <w:sz w:val="22"/>
          <w:szCs w:val="22"/>
        </w:rPr>
        <w:lastRenderedPageBreak/>
        <w:t>Dewatered</w:t>
      </w:r>
      <w:r>
        <w:rPr>
          <w:spacing w:val="20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sludge</w:t>
      </w:r>
      <w:r>
        <w:rPr>
          <w:spacing w:val="12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extraction: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044" w:space="3546"/>
            <w:col w:w="3070"/>
          </w:cols>
        </w:sectPr>
      </w:pPr>
      <w:r>
        <w:br w:type="column"/>
      </w:r>
      <w:r>
        <w:rPr>
          <w:w w:val="102"/>
          <w:sz w:val="22"/>
          <w:szCs w:val="22"/>
        </w:rPr>
        <w:lastRenderedPageBreak/>
        <w:t>Container</w:t>
      </w:r>
    </w:p>
    <w:p w:rsidR="00D55D93" w:rsidRDefault="00453762">
      <w:pPr>
        <w:spacing w:before="36"/>
        <w:ind w:left="400"/>
        <w:rPr>
          <w:sz w:val="22"/>
          <w:szCs w:val="22"/>
        </w:rPr>
      </w:pPr>
      <w:r>
        <w:rPr>
          <w:sz w:val="22"/>
          <w:szCs w:val="22"/>
        </w:rPr>
        <w:lastRenderedPageBreak/>
        <w:t>Nº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containers:                                                                                 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 xml:space="preserve">2               </w:t>
      </w:r>
      <w:r>
        <w:rPr>
          <w:spacing w:val="39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uts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t>Container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    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 xml:space="preserve">20,00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m³</w:t>
      </w:r>
    </w:p>
    <w:p w:rsidR="00D55D93" w:rsidRDefault="00453762">
      <w:pPr>
        <w:spacing w:before="32"/>
        <w:ind w:left="400"/>
        <w:rPr>
          <w:sz w:val="22"/>
          <w:szCs w:val="22"/>
        </w:rPr>
      </w:pPr>
      <w:r>
        <w:rPr>
          <w:sz w:val="22"/>
          <w:szCs w:val="22"/>
        </w:rPr>
        <w:t>Total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storage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 xml:space="preserve">capacity:                                                                   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40,00            </w:t>
      </w:r>
      <w:r>
        <w:rPr>
          <w:spacing w:val="14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m³</w:t>
      </w:r>
    </w:p>
    <w:p w:rsidR="00D55D93" w:rsidRDefault="00453762">
      <w:pPr>
        <w:spacing w:before="32" w:line="240" w:lineRule="exact"/>
        <w:ind w:left="400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space="720"/>
        </w:sectPr>
      </w:pPr>
      <w:r>
        <w:rPr>
          <w:position w:val="-1"/>
          <w:sz w:val="22"/>
          <w:szCs w:val="22"/>
        </w:rPr>
        <w:t>Total</w:t>
      </w:r>
      <w:r>
        <w:rPr>
          <w:spacing w:val="11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storage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time:                                                                           </w:t>
      </w:r>
      <w:r>
        <w:rPr>
          <w:spacing w:val="15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 xml:space="preserve">3,71             </w:t>
      </w:r>
      <w:r>
        <w:rPr>
          <w:spacing w:val="14"/>
          <w:position w:val="-1"/>
          <w:sz w:val="22"/>
          <w:szCs w:val="22"/>
        </w:rPr>
        <w:t xml:space="preserve"> </w:t>
      </w:r>
      <w:r>
        <w:rPr>
          <w:w w:val="102"/>
          <w:position w:val="-1"/>
          <w:sz w:val="22"/>
          <w:szCs w:val="22"/>
        </w:rPr>
        <w:t>h</w:t>
      </w:r>
    </w:p>
    <w:p w:rsidR="00D55D93" w:rsidRDefault="00453762">
      <w:pPr>
        <w:spacing w:before="36"/>
        <w:ind w:left="400" w:right="-54"/>
        <w:rPr>
          <w:sz w:val="22"/>
          <w:szCs w:val="22"/>
        </w:rPr>
      </w:pPr>
      <w:r>
        <w:rPr>
          <w:sz w:val="22"/>
          <w:szCs w:val="22"/>
        </w:rPr>
        <w:lastRenderedPageBreak/>
        <w:t>Stabilized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sludge</w:t>
      </w:r>
      <w:r>
        <w:rPr>
          <w:spacing w:val="12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destination:</w:t>
      </w:r>
    </w:p>
    <w:p w:rsidR="00D55D93" w:rsidRDefault="00453762">
      <w:pPr>
        <w:spacing w:before="29"/>
        <w:rPr>
          <w:sz w:val="22"/>
          <w:szCs w:val="22"/>
        </w:rPr>
        <w:sectPr w:rsidR="00D55D93">
          <w:type w:val="continuous"/>
          <w:pgSz w:w="11920" w:h="16840"/>
          <w:pgMar w:top="920" w:right="980" w:bottom="280" w:left="1280" w:header="720" w:footer="720" w:gutter="0"/>
          <w:cols w:num="2" w:space="720" w:equalWidth="0">
            <w:col w:w="3057" w:space="3363"/>
            <w:col w:w="3240"/>
          </w:cols>
        </w:sectPr>
      </w:pPr>
      <w:r>
        <w:br w:type="column"/>
      </w:r>
      <w:r>
        <w:rPr>
          <w:sz w:val="22"/>
          <w:szCs w:val="22"/>
        </w:rPr>
        <w:lastRenderedPageBreak/>
        <w:t>Drying</w:t>
      </w:r>
      <w:r>
        <w:rPr>
          <w:spacing w:val="13"/>
          <w:sz w:val="22"/>
          <w:szCs w:val="22"/>
        </w:rPr>
        <w:t xml:space="preserve"> </w:t>
      </w:r>
      <w:r>
        <w:rPr>
          <w:w w:val="102"/>
          <w:sz w:val="22"/>
          <w:szCs w:val="22"/>
        </w:rPr>
        <w:t>beds</w:t>
      </w:r>
    </w:p>
    <w:p w:rsidR="00D55D93" w:rsidRDefault="00D55D93">
      <w:pPr>
        <w:spacing w:before="3" w:line="120" w:lineRule="exact"/>
        <w:rPr>
          <w:sz w:val="12"/>
          <w:szCs w:val="12"/>
        </w:rPr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p w:rsidR="00D55D93" w:rsidRDefault="00D55D93">
      <w:pPr>
        <w:spacing w:line="200" w:lineRule="exact"/>
      </w:pPr>
    </w:p>
    <w:sectPr w:rsidR="00D55D93" w:rsidSect="007E4BB6">
      <w:pgSz w:w="11920" w:h="16840"/>
      <w:pgMar w:top="1220" w:right="860" w:bottom="280" w:left="1340" w:header="367" w:footer="5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BEE" w:rsidRDefault="00321BEE">
      <w:r>
        <w:separator/>
      </w:r>
    </w:p>
  </w:endnote>
  <w:endnote w:type="continuationSeparator" w:id="0">
    <w:p w:rsidR="00321BEE" w:rsidRDefault="00321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762" w:rsidRPr="007E4BB6" w:rsidRDefault="00453762" w:rsidP="007E4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BEE" w:rsidRDefault="00321BEE">
      <w:r>
        <w:separator/>
      </w:r>
    </w:p>
  </w:footnote>
  <w:footnote w:type="continuationSeparator" w:id="0">
    <w:p w:rsidR="00321BEE" w:rsidRDefault="00321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762" w:rsidRDefault="00453762" w:rsidP="00453762">
    <w:pPr>
      <w:rPr>
        <w:sz w:val="24"/>
      </w:rPr>
    </w:pPr>
  </w:p>
  <w:p w:rsidR="00453762" w:rsidRPr="008E7CFA" w:rsidRDefault="007E4BB6" w:rsidP="00453762">
    <w:pPr>
      <w:rPr>
        <w:b/>
        <w:sz w:val="24"/>
      </w:rPr>
    </w:pPr>
    <w:r w:rsidRPr="008E7CFA">
      <w:rPr>
        <w:b/>
        <w:sz w:val="24"/>
      </w:rPr>
      <w:t>T</w:t>
    </w:r>
    <w:r w:rsidR="00453762" w:rsidRPr="008E7CFA">
      <w:rPr>
        <w:b/>
        <w:sz w:val="24"/>
      </w:rPr>
      <w:t>erms of Reference (TOR) including Project Description and Technical Specification Annex 1</w:t>
    </w:r>
  </w:p>
  <w:p w:rsidR="00453762" w:rsidRPr="00453762" w:rsidRDefault="00453762" w:rsidP="004537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2728F"/>
    <w:multiLevelType w:val="multilevel"/>
    <w:tmpl w:val="5E24F29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D93"/>
    <w:rsid w:val="00321BEE"/>
    <w:rsid w:val="00453762"/>
    <w:rsid w:val="007E4BB6"/>
    <w:rsid w:val="008E7CFA"/>
    <w:rsid w:val="00D5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E3082C"/>
  <w15:docId w15:val="{DDDA50C4-33D2-4C4C-AE98-4C89EC11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4537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762"/>
  </w:style>
  <w:style w:type="paragraph" w:styleId="Footer">
    <w:name w:val="footer"/>
    <w:basedOn w:val="Normal"/>
    <w:link w:val="FooterChar"/>
    <w:uiPriority w:val="99"/>
    <w:unhideWhenUsed/>
    <w:rsid w:val="004537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7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5671</Words>
  <Characters>32330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Vano Tsiklauri</dc:creator>
  <cp:lastModifiedBy>Vano Tsiklauri</cp:lastModifiedBy>
  <cp:revision>3</cp:revision>
  <dcterms:created xsi:type="dcterms:W3CDTF">2022-10-20T10:13:00Z</dcterms:created>
  <dcterms:modified xsi:type="dcterms:W3CDTF">2022-10-20T10:13:00Z</dcterms:modified>
</cp:coreProperties>
</file>